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divdocument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680"/>
        <w:gridCol w:w="8226"/>
      </w:tblGrid>
      <w:tr w:rsidR="00013E6B" w14:paraId="4990FDCD" w14:textId="77777777">
        <w:trPr>
          <w:trHeight w:val="16198"/>
          <w:tblCellSpacing w:w="0" w:type="dxa"/>
        </w:trPr>
        <w:tc>
          <w:tcPr>
            <w:tcW w:w="3680" w:type="dxa"/>
            <w:shd w:val="clear" w:color="auto" w:fill="003D73"/>
            <w:tcMar>
              <w:top w:w="300" w:type="dxa"/>
              <w:left w:w="0" w:type="dxa"/>
              <w:bottom w:w="300" w:type="dxa"/>
              <w:right w:w="0" w:type="dxa"/>
            </w:tcMar>
            <w:hideMark/>
          </w:tcPr>
          <w:p w14:paraId="643E9D56" w14:textId="77777777" w:rsidR="00013E6B" w:rsidRDefault="009E27CC">
            <w:pPr>
              <w:pStyle w:val="divdocumentleft-boxsectionnth-child1sectiongapdiv"/>
              <w:spacing w:line="400" w:lineRule="atLeast"/>
              <w:rPr>
                <w:rStyle w:val="divdocumentleft-box"/>
                <w:rFonts w:ascii="Century Gothic" w:eastAsia="Century Gothic" w:hAnsi="Century Gothic" w:cs="Century Gothic"/>
                <w:sz w:val="14"/>
                <w:szCs w:val="14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z w:val="14"/>
                <w:szCs w:val="14"/>
                <w:shd w:val="clear" w:color="auto" w:fill="auto"/>
              </w:rPr>
              <w:t> </w:t>
            </w:r>
          </w:p>
          <w:p w14:paraId="181C9FE0" w14:textId="09F2E7BE" w:rsidR="009E27CC" w:rsidRDefault="009E27CC" w:rsidP="009E27CC">
            <w:pPr>
              <w:pStyle w:val="divdocumentname"/>
              <w:pBdr>
                <w:bottom w:val="none" w:sz="0" w:space="0" w:color="auto"/>
              </w:pBdr>
              <w:ind w:left="300" w:right="300"/>
              <w:jc w:val="center"/>
              <w:rPr>
                <w:rStyle w:val="span"/>
                <w:rFonts w:eastAsia="Century Gothic"/>
                <w:sz w:val="32"/>
                <w:szCs w:val="32"/>
              </w:rPr>
            </w:pPr>
            <w:r>
              <w:rPr>
                <w:rFonts w:eastAsia="Century Gothic"/>
                <w:noProof/>
                <w:sz w:val="32"/>
                <w:szCs w:val="32"/>
              </w:rPr>
              <w:drawing>
                <wp:inline distT="0" distB="0" distL="0" distR="0" wp14:anchorId="46B112EE" wp14:editId="622ED296">
                  <wp:extent cx="1413163" cy="141316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363" cy="1441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463BF3" w14:textId="42F80B68" w:rsidR="00274A5E" w:rsidRPr="00274A5E" w:rsidRDefault="009E27CC" w:rsidP="00274A5E">
            <w:pPr>
              <w:pStyle w:val="divdocumentname"/>
              <w:pBdr>
                <w:bottom w:val="none" w:sz="0" w:space="0" w:color="auto"/>
              </w:pBdr>
              <w:ind w:left="300" w:right="300"/>
              <w:jc w:val="center"/>
              <w:rPr>
                <w:rStyle w:val="divdocumentleft-box"/>
                <w:rFonts w:eastAsia="Century Gothic"/>
                <w:sz w:val="32"/>
                <w:szCs w:val="32"/>
                <w:shd w:val="clear" w:color="auto" w:fill="auto"/>
              </w:rPr>
            </w:pPr>
            <w:r w:rsidRPr="00274A5E">
              <w:rPr>
                <w:rStyle w:val="span"/>
                <w:rFonts w:eastAsia="Century Gothic"/>
                <w:sz w:val="36"/>
                <w:szCs w:val="36"/>
              </w:rPr>
              <w:t>Sameer Anwar</w:t>
            </w:r>
            <w:r w:rsidR="00274A5E">
              <w:rPr>
                <w:rStyle w:val="span"/>
                <w:rFonts w:eastAsia="Century Gothic"/>
                <w:sz w:val="32"/>
                <w:szCs w:val="32"/>
              </w:rPr>
              <w:t xml:space="preserve"> </w:t>
            </w:r>
            <w:r w:rsidR="00274A5E" w:rsidRPr="00274A5E">
              <w:rPr>
                <w:rStyle w:val="span"/>
                <w:rFonts w:eastAsia="Century Gothic"/>
                <w:sz w:val="32"/>
                <w:szCs w:val="32"/>
              </w:rPr>
              <w:t>Marketer</w:t>
            </w:r>
          </w:p>
          <w:p w14:paraId="7D8FBD11" w14:textId="77777777" w:rsidR="00013E6B" w:rsidRDefault="009E27CC">
            <w:pPr>
              <w:pStyle w:val="divdocumentSECTIONCNTCsectiongapdiv"/>
              <w:rPr>
                <w:rStyle w:val="divdocumentleft-box"/>
                <w:rFonts w:ascii="Century Gothic" w:eastAsia="Century Gothic" w:hAnsi="Century Gothic" w:cs="Century Gothic"/>
                <w:sz w:val="14"/>
                <w:szCs w:val="14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z w:val="14"/>
                <w:szCs w:val="14"/>
                <w:shd w:val="clear" w:color="auto" w:fill="auto"/>
              </w:rPr>
              <w:t> </w:t>
            </w:r>
          </w:p>
          <w:tbl>
            <w:tblPr>
              <w:tblStyle w:val="divdocumentleft-boxdivheading"/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680"/>
            </w:tblGrid>
            <w:tr w:rsidR="00013E6B" w14:paraId="7335FB47" w14:textId="77777777">
              <w:trPr>
                <w:tblCellSpacing w:w="0" w:type="dxa"/>
              </w:trPr>
              <w:tc>
                <w:tcPr>
                  <w:tcW w:w="5000" w:type="pct"/>
                  <w:shd w:val="clear" w:color="auto" w:fill="00315C"/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  <w:vAlign w:val="bottom"/>
                  <w:hideMark/>
                </w:tcPr>
                <w:p w14:paraId="0E552340" w14:textId="77777777" w:rsidR="00013E6B" w:rsidRDefault="009E27CC">
                  <w:pPr>
                    <w:pStyle w:val="divdocumentleft-boxdivsectiontitleParagraph"/>
                    <w:shd w:val="clear" w:color="auto" w:fill="auto"/>
                    <w:spacing w:line="380" w:lineRule="atLeast"/>
                    <w:ind w:left="240" w:right="240"/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32"/>
                      <w:szCs w:val="32"/>
                      <w:shd w:val="clear" w:color="auto" w:fill="auto"/>
                    </w:rPr>
                  </w:pPr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32"/>
                      <w:szCs w:val="32"/>
                      <w:shd w:val="clear" w:color="auto" w:fill="auto"/>
                    </w:rPr>
                    <w:t>Contact</w:t>
                  </w:r>
                </w:p>
              </w:tc>
            </w:tr>
          </w:tbl>
          <w:p w14:paraId="78F5D95C" w14:textId="77777777" w:rsidR="00013E6B" w:rsidRDefault="009E27CC">
            <w:pPr>
              <w:pStyle w:val="left-boxheadinggapdiv"/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  <w:t> </w:t>
            </w:r>
          </w:p>
          <w:p w14:paraId="0AA0A752" w14:textId="77777777" w:rsidR="00013E6B" w:rsidRPr="0002334D" w:rsidRDefault="009E27CC">
            <w:pPr>
              <w:pStyle w:val="txtBold"/>
              <w:spacing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 w:rsidRPr="0002334D">
              <w:rPr>
                <w:rStyle w:val="span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 xml:space="preserve">Address </w:t>
            </w:r>
          </w:p>
          <w:p w14:paraId="503FA2DF" w14:textId="4704B543" w:rsidR="00013E6B" w:rsidRPr="0002334D" w:rsidRDefault="00FC09A5">
            <w:pPr>
              <w:pStyle w:val="div"/>
              <w:spacing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b/>
                <w:sz w:val="22"/>
                <w:szCs w:val="22"/>
                <w:shd w:val="clear" w:color="auto" w:fill="auto"/>
              </w:rPr>
            </w:pPr>
            <w:r w:rsidRPr="0002334D">
              <w:rPr>
                <w:rStyle w:val="span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  <w:t>Gulabad no 1 Peshawar sadder</w:t>
            </w:r>
          </w:p>
          <w:p w14:paraId="345813B0" w14:textId="77777777" w:rsidR="00013E6B" w:rsidRPr="0002334D" w:rsidRDefault="009E27CC">
            <w:pPr>
              <w:pStyle w:val="txtBold"/>
              <w:spacing w:before="100"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 w:rsidRPr="0002334D">
              <w:rPr>
                <w:rStyle w:val="span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 xml:space="preserve">Phone </w:t>
            </w:r>
          </w:p>
          <w:p w14:paraId="31F81623" w14:textId="77777777" w:rsidR="00013E6B" w:rsidRPr="0002334D" w:rsidRDefault="009E27CC">
            <w:pPr>
              <w:pStyle w:val="div"/>
              <w:spacing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b/>
                <w:sz w:val="22"/>
                <w:szCs w:val="22"/>
                <w:shd w:val="clear" w:color="auto" w:fill="auto"/>
              </w:rPr>
            </w:pPr>
            <w:r w:rsidRPr="0002334D">
              <w:rPr>
                <w:rStyle w:val="span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  <w:t>03138988803</w:t>
            </w:r>
          </w:p>
          <w:p w14:paraId="15761655" w14:textId="77777777" w:rsidR="00013E6B" w:rsidRPr="0002334D" w:rsidRDefault="009E27CC">
            <w:pPr>
              <w:pStyle w:val="txtBold"/>
              <w:spacing w:before="100"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 w:rsidRPr="0002334D">
              <w:rPr>
                <w:rStyle w:val="span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 xml:space="preserve">E-mail </w:t>
            </w:r>
          </w:p>
          <w:p w14:paraId="6E4377A5" w14:textId="77777777" w:rsidR="00013E6B" w:rsidRPr="0002334D" w:rsidRDefault="009E27CC">
            <w:pPr>
              <w:pStyle w:val="div"/>
              <w:spacing w:after="100"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b/>
                <w:sz w:val="22"/>
                <w:szCs w:val="22"/>
                <w:shd w:val="clear" w:color="auto" w:fill="auto"/>
              </w:rPr>
            </w:pPr>
            <w:r w:rsidRPr="0002334D">
              <w:rPr>
                <w:rStyle w:val="span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  <w:t>sameerkhanqureshi001@gmail.com</w:t>
            </w:r>
          </w:p>
          <w:p w14:paraId="2D51DAB2" w14:textId="77777777" w:rsidR="00013E6B" w:rsidRDefault="009E27CC">
            <w:pPr>
              <w:pStyle w:val="divdocumentsectiongapdiv"/>
              <w:rPr>
                <w:rStyle w:val="divdocumentleft-box"/>
                <w:rFonts w:ascii="Century Gothic" w:eastAsia="Century Gothic" w:hAnsi="Century Gothic" w:cs="Century Gothic"/>
                <w:sz w:val="14"/>
                <w:szCs w:val="14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z w:val="14"/>
                <w:szCs w:val="14"/>
                <w:shd w:val="clear" w:color="auto" w:fill="auto"/>
              </w:rPr>
              <w:t> </w:t>
            </w:r>
          </w:p>
          <w:tbl>
            <w:tblPr>
              <w:tblStyle w:val="divdocumentleft-boxdivheading"/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680"/>
            </w:tblGrid>
            <w:tr w:rsidR="00013E6B" w14:paraId="7DB31442" w14:textId="77777777">
              <w:trPr>
                <w:tblCellSpacing w:w="0" w:type="dxa"/>
              </w:trPr>
              <w:tc>
                <w:tcPr>
                  <w:tcW w:w="5000" w:type="pct"/>
                  <w:shd w:val="clear" w:color="auto" w:fill="00315C"/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  <w:vAlign w:val="bottom"/>
                  <w:hideMark/>
                </w:tcPr>
                <w:p w14:paraId="383FABEA" w14:textId="77777777" w:rsidR="00013E6B" w:rsidRDefault="009E27CC">
                  <w:pPr>
                    <w:pStyle w:val="divdocumentleft-boxdivsectiontitleParagraph"/>
                    <w:shd w:val="clear" w:color="auto" w:fill="auto"/>
                    <w:spacing w:line="380" w:lineRule="atLeast"/>
                    <w:ind w:left="240" w:right="240"/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32"/>
                      <w:szCs w:val="32"/>
                      <w:shd w:val="clear" w:color="auto" w:fill="auto"/>
                    </w:rPr>
                  </w:pPr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32"/>
                      <w:szCs w:val="32"/>
                      <w:shd w:val="clear" w:color="auto" w:fill="auto"/>
                    </w:rPr>
                    <w:t>Skills</w:t>
                  </w:r>
                </w:p>
              </w:tc>
            </w:tr>
          </w:tbl>
          <w:p w14:paraId="5A1D2987" w14:textId="77777777" w:rsidR="00013E6B" w:rsidRDefault="009E27CC">
            <w:pPr>
              <w:pStyle w:val="left-boxheadinggapdiv"/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  <w:t> </w:t>
            </w:r>
          </w:p>
          <w:p w14:paraId="06708EFD" w14:textId="3A1A7514" w:rsidR="0002334D" w:rsidRDefault="0002334D" w:rsidP="0002334D">
            <w:pPr>
              <w:pStyle w:val="divdocumentli"/>
              <w:numPr>
                <w:ilvl w:val="0"/>
                <w:numId w:val="1"/>
              </w:numPr>
              <w:pBdr>
                <w:left w:val="none" w:sz="0" w:space="0" w:color="auto"/>
              </w:pBdr>
              <w:spacing w:line="360" w:lineRule="atLeast"/>
              <w:ind w:left="600" w:right="300" w:hanging="301"/>
              <w:rPr>
                <w:rStyle w:val="singlecolumnspanpaddedlinenth-child1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</w:pPr>
            <w:r w:rsidRPr="0002334D">
              <w:rPr>
                <w:rStyle w:val="singlecolumnspanpaddedlinenth-child1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  <w:t>Marketer( Sales, Marketing, Negotiations)</w:t>
            </w:r>
          </w:p>
          <w:p w14:paraId="6B970860" w14:textId="1C292E3C" w:rsidR="00E6316E" w:rsidRDefault="00E6316E" w:rsidP="0002334D">
            <w:pPr>
              <w:pStyle w:val="divdocumentli"/>
              <w:numPr>
                <w:ilvl w:val="0"/>
                <w:numId w:val="1"/>
              </w:numPr>
              <w:pBdr>
                <w:left w:val="none" w:sz="0" w:space="0" w:color="auto"/>
              </w:pBdr>
              <w:spacing w:line="360" w:lineRule="atLeast"/>
              <w:ind w:left="600" w:right="300" w:hanging="301"/>
              <w:rPr>
                <w:rStyle w:val="singlecolumnspanpaddedlinenth-child1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  <w:t>communicator</w:t>
            </w:r>
          </w:p>
          <w:p w14:paraId="1EE78F2D" w14:textId="77777777" w:rsidR="00214A50" w:rsidRDefault="00214A50" w:rsidP="0002334D">
            <w:pPr>
              <w:pStyle w:val="divdocumentli"/>
              <w:numPr>
                <w:ilvl w:val="0"/>
                <w:numId w:val="1"/>
              </w:numPr>
              <w:pBdr>
                <w:left w:val="none" w:sz="0" w:space="0" w:color="auto"/>
              </w:pBdr>
              <w:spacing w:line="360" w:lineRule="atLeast"/>
              <w:ind w:left="600" w:right="300" w:hanging="301"/>
              <w:rPr>
                <w:rStyle w:val="singlecolumnspanpaddedlinenth-child1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  <w:t>Supply chain</w:t>
            </w:r>
          </w:p>
          <w:p w14:paraId="39C817EF" w14:textId="3DE05EC3" w:rsidR="00214A50" w:rsidRPr="0002334D" w:rsidRDefault="00214A50" w:rsidP="00214A50">
            <w:pPr>
              <w:pStyle w:val="divdocumentli"/>
              <w:pBdr>
                <w:left w:val="none" w:sz="0" w:space="0" w:color="auto"/>
              </w:pBdr>
              <w:spacing w:line="360" w:lineRule="atLeast"/>
              <w:ind w:left="600" w:right="300"/>
              <w:rPr>
                <w:rStyle w:val="singlecolumnspanpaddedlinenth-child1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  <w:t>(Procurement)</w:t>
            </w:r>
          </w:p>
          <w:p w14:paraId="3D3EDE22" w14:textId="1AA430C6" w:rsidR="00FC09A5" w:rsidRPr="0002334D" w:rsidRDefault="00FC09A5">
            <w:pPr>
              <w:pStyle w:val="divdocumentli"/>
              <w:numPr>
                <w:ilvl w:val="0"/>
                <w:numId w:val="1"/>
              </w:numPr>
              <w:pBdr>
                <w:left w:val="none" w:sz="0" w:space="0" w:color="auto"/>
              </w:pBdr>
              <w:spacing w:line="360" w:lineRule="atLeast"/>
              <w:ind w:left="600" w:right="300" w:hanging="301"/>
              <w:rPr>
                <w:rStyle w:val="singlecolumnspanpaddedlinenth-child1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</w:pPr>
            <w:r w:rsidRPr="0002334D">
              <w:rPr>
                <w:rStyle w:val="singlecolumnspanpaddedlinenth-child1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  <w:t>Digital Marketing</w:t>
            </w:r>
          </w:p>
          <w:p w14:paraId="2FDC8C6E" w14:textId="0F3FE4FC" w:rsidR="00FC09A5" w:rsidRDefault="00FC09A5">
            <w:pPr>
              <w:pStyle w:val="divdocumentli"/>
              <w:numPr>
                <w:ilvl w:val="0"/>
                <w:numId w:val="1"/>
              </w:numPr>
              <w:pBdr>
                <w:left w:val="none" w:sz="0" w:space="0" w:color="auto"/>
              </w:pBdr>
              <w:spacing w:line="360" w:lineRule="atLeast"/>
              <w:ind w:left="600" w:right="300" w:hanging="301"/>
              <w:rPr>
                <w:rStyle w:val="singlecolumnspanpaddedlinenth-child1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</w:pPr>
            <w:r w:rsidRPr="0002334D">
              <w:rPr>
                <w:rStyle w:val="singlecolumnspanpaddedlinenth-child1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  <w:t>Canva Expert</w:t>
            </w:r>
          </w:p>
          <w:p w14:paraId="61E6026E" w14:textId="5B565D67" w:rsidR="00B76F69" w:rsidRDefault="00B76F69">
            <w:pPr>
              <w:pStyle w:val="divdocumentli"/>
              <w:numPr>
                <w:ilvl w:val="0"/>
                <w:numId w:val="1"/>
              </w:numPr>
              <w:pBdr>
                <w:left w:val="none" w:sz="0" w:space="0" w:color="auto"/>
              </w:pBdr>
              <w:spacing w:line="360" w:lineRule="atLeast"/>
              <w:ind w:left="600" w:right="300" w:hanging="301"/>
              <w:rPr>
                <w:rStyle w:val="singlecolumnspanpaddedlinenth-child1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  <w:t xml:space="preserve">Social Media </w:t>
            </w:r>
            <w:r w:rsidR="00413202">
              <w:rPr>
                <w:rStyle w:val="singlecolumnspanpaddedlinenth-child1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  <w:t>Management</w:t>
            </w:r>
          </w:p>
          <w:p w14:paraId="37EB8D26" w14:textId="77C3C30B" w:rsidR="00647036" w:rsidRPr="0002334D" w:rsidRDefault="00647036">
            <w:pPr>
              <w:pStyle w:val="divdocumentli"/>
              <w:numPr>
                <w:ilvl w:val="0"/>
                <w:numId w:val="1"/>
              </w:numPr>
              <w:pBdr>
                <w:left w:val="none" w:sz="0" w:space="0" w:color="auto"/>
              </w:pBdr>
              <w:spacing w:line="360" w:lineRule="atLeast"/>
              <w:ind w:left="600" w:right="300" w:hanging="301"/>
              <w:rPr>
                <w:rStyle w:val="singlecolumnspanpaddedlinenth-child1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  <w:t>E-commerce Expert</w:t>
            </w:r>
          </w:p>
          <w:p w14:paraId="2BCEFC22" w14:textId="77777777" w:rsidR="00013E6B" w:rsidRDefault="009E27CC">
            <w:pPr>
              <w:pStyle w:val="divdocumentli"/>
              <w:numPr>
                <w:ilvl w:val="0"/>
                <w:numId w:val="1"/>
              </w:numPr>
              <w:pBdr>
                <w:left w:val="none" w:sz="0" w:space="0" w:color="auto"/>
              </w:pBdr>
              <w:spacing w:line="360" w:lineRule="atLeast"/>
              <w:ind w:left="600" w:right="300" w:hanging="301"/>
              <w:rPr>
                <w:rStyle w:val="singlecolumnspanpaddedlinenth-child1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</w:pPr>
            <w:r w:rsidRPr="0002334D">
              <w:rPr>
                <w:rStyle w:val="singlecolumnspanpaddedlinenth-child1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  <w:t>Excellent Communication Skills</w:t>
            </w:r>
          </w:p>
          <w:p w14:paraId="69D743E2" w14:textId="3E3D7D25" w:rsidR="0002334D" w:rsidRPr="0002334D" w:rsidRDefault="0002334D">
            <w:pPr>
              <w:pStyle w:val="divdocumentli"/>
              <w:numPr>
                <w:ilvl w:val="0"/>
                <w:numId w:val="1"/>
              </w:numPr>
              <w:pBdr>
                <w:left w:val="none" w:sz="0" w:space="0" w:color="auto"/>
              </w:pBdr>
              <w:spacing w:line="360" w:lineRule="atLeast"/>
              <w:ind w:left="600" w:right="300" w:hanging="301"/>
              <w:rPr>
                <w:rStyle w:val="singlecolumnspanpaddedlinenth-child1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  <w:t>MS Office</w:t>
            </w:r>
          </w:p>
          <w:p w14:paraId="240A6605" w14:textId="2DCE7F6A" w:rsidR="0002334D" w:rsidRDefault="0002334D">
            <w:pPr>
              <w:pStyle w:val="divdocumentli"/>
              <w:numPr>
                <w:ilvl w:val="0"/>
                <w:numId w:val="1"/>
              </w:numPr>
              <w:pBdr>
                <w:left w:val="none" w:sz="0" w:space="0" w:color="auto"/>
              </w:pBdr>
              <w:spacing w:line="360" w:lineRule="atLeast"/>
              <w:ind w:left="600" w:right="300" w:hanging="301"/>
              <w:rPr>
                <w:rStyle w:val="singlecolumnspanpaddedlinenth-child1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</w:pPr>
            <w:r w:rsidRPr="0002334D">
              <w:rPr>
                <w:rStyle w:val="singlecolumnspanpaddedlinenth-child1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  <w:t>Content Writer</w:t>
            </w:r>
          </w:p>
          <w:p w14:paraId="57F6D6D2" w14:textId="53D2528C" w:rsidR="0002334D" w:rsidRDefault="0002334D">
            <w:pPr>
              <w:pStyle w:val="divdocumentli"/>
              <w:numPr>
                <w:ilvl w:val="0"/>
                <w:numId w:val="1"/>
              </w:numPr>
              <w:pBdr>
                <w:left w:val="none" w:sz="0" w:space="0" w:color="auto"/>
              </w:pBdr>
              <w:spacing w:line="360" w:lineRule="atLeast"/>
              <w:ind w:left="600" w:right="300" w:hanging="301"/>
              <w:rPr>
                <w:rStyle w:val="singlecolumnspanpaddedlinenth-child1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  <w:t>Presenter</w:t>
            </w:r>
          </w:p>
          <w:p w14:paraId="1B4A0CB7" w14:textId="63E79A5A" w:rsidR="00413202" w:rsidRDefault="00413202">
            <w:pPr>
              <w:pStyle w:val="divdocumentli"/>
              <w:numPr>
                <w:ilvl w:val="0"/>
                <w:numId w:val="1"/>
              </w:numPr>
              <w:pBdr>
                <w:left w:val="none" w:sz="0" w:space="0" w:color="auto"/>
              </w:pBdr>
              <w:spacing w:line="360" w:lineRule="atLeast"/>
              <w:ind w:left="600" w:right="300" w:hanging="301"/>
              <w:rPr>
                <w:rStyle w:val="singlecolumnspanpaddedlinenth-child1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  <w:t>Fluent English communicator</w:t>
            </w:r>
          </w:p>
          <w:p w14:paraId="07FAD2F2" w14:textId="5755DA65" w:rsidR="0002334D" w:rsidRPr="0002334D" w:rsidRDefault="0002334D" w:rsidP="0002334D">
            <w:pPr>
              <w:pStyle w:val="divdocumentli"/>
              <w:pBdr>
                <w:left w:val="none" w:sz="0" w:space="0" w:color="auto"/>
              </w:pBdr>
              <w:spacing w:line="360" w:lineRule="atLeast"/>
              <w:ind w:left="600" w:right="300"/>
              <w:rPr>
                <w:rStyle w:val="singlecolumnspanpaddedlinenth-child1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</w:pPr>
          </w:p>
          <w:p w14:paraId="3EAB60E5" w14:textId="66A0ADF8" w:rsidR="00013E6B" w:rsidRDefault="00013E6B">
            <w:pPr>
              <w:pStyle w:val="ratvcontainer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</w:p>
          <w:p w14:paraId="4FB1020A" w14:textId="7BC24367" w:rsidR="00013E6B" w:rsidRDefault="00013E6B">
            <w:pPr>
              <w:pStyle w:val="txtright"/>
              <w:spacing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</w:p>
          <w:p w14:paraId="228A3E08" w14:textId="65FAC21F" w:rsidR="00013E6B" w:rsidRDefault="00013E6B">
            <w:pPr>
              <w:pStyle w:val="divdocumentsectiongapdiv"/>
              <w:rPr>
                <w:rStyle w:val="divdocumentleft-box"/>
                <w:rFonts w:ascii="Century Gothic" w:eastAsia="Century Gothic" w:hAnsi="Century Gothic" w:cs="Century Gothic"/>
                <w:sz w:val="14"/>
                <w:szCs w:val="14"/>
                <w:shd w:val="clear" w:color="auto" w:fill="auto"/>
              </w:rPr>
            </w:pPr>
          </w:p>
          <w:p w14:paraId="0BA95F1F" w14:textId="77777777" w:rsidR="00013E6B" w:rsidRDefault="009E27CC">
            <w:pPr>
              <w:pStyle w:val="left-boxheadinggapdiv"/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  <w:t> </w:t>
            </w:r>
          </w:p>
          <w:p w14:paraId="62748CCD" w14:textId="6982ADB0" w:rsidR="00013E6B" w:rsidRDefault="00013E6B">
            <w:pPr>
              <w:pStyle w:val="ratvcontainer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</w:p>
          <w:p w14:paraId="008A3F70" w14:textId="12B754C9" w:rsidR="00013E6B" w:rsidRDefault="00013E6B">
            <w:pPr>
              <w:pStyle w:val="ratvcontainer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</w:p>
          <w:p w14:paraId="50D2BBDD" w14:textId="77777777" w:rsidR="00013E6B" w:rsidRDefault="00013E6B" w:rsidP="00F07B22">
            <w:pPr>
              <w:pStyle w:val="txtright"/>
              <w:spacing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</w:p>
        </w:tc>
        <w:tc>
          <w:tcPr>
            <w:tcW w:w="8226" w:type="dxa"/>
            <w:tcMar>
              <w:top w:w="300" w:type="dxa"/>
              <w:left w:w="0" w:type="dxa"/>
              <w:bottom w:w="300" w:type="dxa"/>
              <w:right w:w="0" w:type="dxa"/>
            </w:tcMar>
            <w:hideMark/>
          </w:tcPr>
          <w:p w14:paraId="3F7DF9EE" w14:textId="77777777" w:rsidR="00013E6B" w:rsidRPr="00413202" w:rsidRDefault="009E27CC">
            <w:pPr>
              <w:pStyle w:val="divdocumentleft-boxsectionnth-child1sectiongapdiv"/>
              <w:spacing w:line="400" w:lineRule="atLeast"/>
              <w:rPr>
                <w:rStyle w:val="divdocumentright-box"/>
                <w:rFonts w:ascii="Century Gothic" w:eastAsia="Century Gothic" w:hAnsi="Century Gothic" w:cs="Century Gothic"/>
                <w:b/>
                <w:i/>
                <w:sz w:val="14"/>
                <w:szCs w:val="14"/>
              </w:rPr>
            </w:pPr>
            <w:r w:rsidRPr="00413202">
              <w:rPr>
                <w:rStyle w:val="divdocumentright-box"/>
                <w:rFonts w:ascii="Century Gothic" w:eastAsia="Century Gothic" w:hAnsi="Century Gothic" w:cs="Century Gothic"/>
                <w:b/>
                <w:i/>
                <w:sz w:val="14"/>
                <w:szCs w:val="14"/>
              </w:rPr>
              <w:lastRenderedPageBreak/>
              <w:t> </w:t>
            </w:r>
          </w:p>
          <w:p w14:paraId="5EEA07D6" w14:textId="77777777" w:rsidR="00013E6B" w:rsidRPr="00413202" w:rsidRDefault="009E27CC">
            <w:pPr>
              <w:pStyle w:val="p"/>
              <w:pBdr>
                <w:left w:val="none" w:sz="0" w:space="15" w:color="auto"/>
                <w:right w:val="none" w:sz="0" w:space="15" w:color="auto"/>
              </w:pBdr>
              <w:spacing w:line="360" w:lineRule="atLeast"/>
              <w:ind w:left="300" w:right="300"/>
              <w:rPr>
                <w:rStyle w:val="divdocumentright-box"/>
                <w:rFonts w:ascii="Century Gothic" w:eastAsia="Century Gothic" w:hAnsi="Century Gothic" w:cs="Century Gothic"/>
                <w:b/>
                <w:i/>
                <w:sz w:val="22"/>
                <w:szCs w:val="22"/>
              </w:rPr>
            </w:pPr>
            <w:r w:rsidRPr="00413202">
              <w:rPr>
                <w:rStyle w:val="divdocumentright-box"/>
                <w:rFonts w:ascii="Century Gothic" w:eastAsia="Century Gothic" w:hAnsi="Century Gothic" w:cs="Century Gothic"/>
                <w:b/>
                <w:i/>
                <w:sz w:val="22"/>
                <w:szCs w:val="22"/>
              </w:rPr>
              <w:t>Enthusiastic, eager to contribute to team success through hard work, attention to detail and excellent organizational skills. Clear understanding of task, Motivated to learn, grow and excel in organization.</w:t>
            </w:r>
          </w:p>
          <w:p w14:paraId="533B778E" w14:textId="77777777" w:rsidR="00013E6B" w:rsidRDefault="009E27CC">
            <w:pPr>
              <w:pStyle w:val="divdocumentsectiongapdiv"/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  <w:t> </w:t>
            </w:r>
          </w:p>
          <w:tbl>
            <w:tblPr>
              <w:tblStyle w:val="divdocumentleft-boxdivheading"/>
              <w:tblW w:w="5000" w:type="pct"/>
              <w:tblCellSpacing w:w="0" w:type="dxa"/>
              <w:tblBorders>
                <w:top w:val="single" w:sz="8" w:space="0" w:color="D5D6D6"/>
                <w:bottom w:val="single" w:sz="8" w:space="0" w:color="D5D6D6"/>
              </w:tblBorders>
              <w:tblLayout w:type="fixed"/>
              <w:tblCellMar>
                <w:top w:w="160" w:type="dxa"/>
                <w:left w:w="0" w:type="dxa"/>
                <w:bottom w:w="16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8226"/>
            </w:tblGrid>
            <w:tr w:rsidR="00013E6B" w14:paraId="11CF0972" w14:textId="77777777">
              <w:trPr>
                <w:tblCellSpacing w:w="0" w:type="dxa"/>
              </w:trPr>
              <w:tc>
                <w:tcPr>
                  <w:tcW w:w="5000" w:type="pct"/>
                  <w:shd w:val="clear" w:color="auto" w:fill="FFFFFF"/>
                  <w:tcMar>
                    <w:top w:w="60" w:type="dxa"/>
                    <w:left w:w="300" w:type="dxa"/>
                    <w:bottom w:w="60" w:type="dxa"/>
                    <w:right w:w="300" w:type="dxa"/>
                  </w:tcMar>
                  <w:vAlign w:val="bottom"/>
                  <w:hideMark/>
                </w:tcPr>
                <w:p w14:paraId="2B66621F" w14:textId="77777777" w:rsidR="00013E6B" w:rsidRDefault="009E27CC">
                  <w:pPr>
                    <w:pStyle w:val="divdocumentleft-boxdivsectiontitleParagraph"/>
                    <w:pBdr>
                      <w:top w:val="none" w:sz="0" w:space="3" w:color="auto"/>
                      <w:left w:val="none" w:sz="0" w:space="15" w:color="auto"/>
                      <w:bottom w:val="none" w:sz="0" w:space="3" w:color="auto"/>
                      <w:right w:val="none" w:sz="0" w:space="15" w:color="auto"/>
                    </w:pBdr>
                    <w:shd w:val="clear" w:color="auto" w:fill="auto"/>
                    <w:spacing w:line="380" w:lineRule="atLeast"/>
                    <w:ind w:left="900" w:right="900"/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</w:pPr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  <w:t>Work History</w:t>
                  </w:r>
                </w:p>
              </w:tc>
            </w:tr>
          </w:tbl>
          <w:p w14:paraId="4EAA0725" w14:textId="77777777" w:rsidR="00013E6B" w:rsidRDefault="009E27CC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</w:rPr>
              <w:t> </w:t>
            </w:r>
          </w:p>
          <w:tbl>
            <w:tblPr>
              <w:tblStyle w:val="divdocumentsectionexperience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640"/>
              <w:gridCol w:w="960"/>
              <w:gridCol w:w="480"/>
              <w:gridCol w:w="6146"/>
            </w:tblGrid>
            <w:tr w:rsidR="00013E6B" w:rsidRPr="00024AE4" w14:paraId="614D9945" w14:textId="77777777" w:rsidTr="00725DBE">
              <w:trPr>
                <w:tblCellSpacing w:w="0" w:type="dxa"/>
              </w:trPr>
              <w:tc>
                <w:tcPr>
                  <w:tcW w:w="6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BE10123" w14:textId="154E35F0" w:rsidR="00993809" w:rsidRPr="00024AE4" w:rsidRDefault="009E27CC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b/>
                      <w:color w:val="343434"/>
                      <w:spacing w:val="4"/>
                      <w:sz w:val="22"/>
                      <w:szCs w:val="22"/>
                    </w:rPr>
                  </w:pPr>
                  <w:r w:rsidRPr="00024AE4">
                    <w:rPr>
                      <w:rStyle w:val="divdocumentemptycell"/>
                      <w:rFonts w:ascii="Century Gothic" w:eastAsia="Century Gothic" w:hAnsi="Century Gothic" w:cs="Century Gothic"/>
                      <w:b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9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51FEB11" w14:textId="264C4769" w:rsidR="00993809" w:rsidRPr="00024AE4" w:rsidRDefault="00993809" w:rsidP="00993809">
                  <w:pPr>
                    <w:pStyle w:val="divdocumentemptycellParagraph"/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color w:val="343434"/>
                      <w:spacing w:val="4"/>
                    </w:rPr>
                  </w:pPr>
                </w:p>
                <w:p w14:paraId="1489D14E" w14:textId="030B7685" w:rsidR="00993809" w:rsidRPr="00024AE4" w:rsidRDefault="00725DBE">
                  <w:pPr>
                    <w:pStyle w:val="divdocumentemptycellParagraph"/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color w:val="343434"/>
                      <w:spacing w:val="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color w:val="343434"/>
                      <w:spacing w:val="4"/>
                    </w:rPr>
                    <w:t>2022-02</w:t>
                  </w:r>
                </w:p>
                <w:p w14:paraId="575C415D" w14:textId="2C6781F2" w:rsidR="00855CAA" w:rsidRPr="00024AE4" w:rsidRDefault="00725DBE">
                  <w:pPr>
                    <w:pStyle w:val="divdocumentemptycellParagraph"/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color w:val="343434"/>
                      <w:spacing w:val="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color w:val="343434"/>
                      <w:spacing w:val="4"/>
                    </w:rPr>
                    <w:t>2024-02</w:t>
                  </w:r>
                </w:p>
                <w:p w14:paraId="062F66EB" w14:textId="77777777" w:rsidR="00993809" w:rsidRPr="00024AE4" w:rsidRDefault="00993809">
                  <w:pPr>
                    <w:pStyle w:val="divdocumentemptycellParagraph"/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color w:val="343434"/>
                      <w:spacing w:val="4"/>
                    </w:rPr>
                  </w:pPr>
                </w:p>
                <w:p w14:paraId="3BC4283E" w14:textId="77777777" w:rsidR="00993809" w:rsidRPr="00024AE4" w:rsidRDefault="00993809">
                  <w:pPr>
                    <w:pStyle w:val="divdocumentemptycellParagraph"/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color w:val="343434"/>
                      <w:spacing w:val="4"/>
                    </w:rPr>
                  </w:pPr>
                </w:p>
                <w:p w14:paraId="378065E9" w14:textId="77777777" w:rsidR="00993809" w:rsidRPr="00024AE4" w:rsidRDefault="00993809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/>
                      <w:b/>
                      <w:sz w:val="22"/>
                      <w:szCs w:val="22"/>
                    </w:rPr>
                  </w:pPr>
                </w:p>
                <w:p w14:paraId="53D27E19" w14:textId="77777777" w:rsidR="00024AE4" w:rsidRPr="00024AE4" w:rsidRDefault="00024AE4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/>
                      <w:b/>
                      <w:sz w:val="22"/>
                      <w:szCs w:val="22"/>
                    </w:rPr>
                  </w:pPr>
                </w:p>
                <w:p w14:paraId="4D3C78D9" w14:textId="77777777" w:rsidR="00024AE4" w:rsidRPr="00024AE4" w:rsidRDefault="00024AE4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/>
                      <w:b/>
                      <w:sz w:val="22"/>
                      <w:szCs w:val="22"/>
                    </w:rPr>
                  </w:pPr>
                </w:p>
                <w:p w14:paraId="23F4E8A9" w14:textId="77777777" w:rsidR="00024AE4" w:rsidRPr="00024AE4" w:rsidRDefault="00024AE4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/>
                      <w:b/>
                      <w:sz w:val="22"/>
                      <w:szCs w:val="22"/>
                    </w:rPr>
                  </w:pPr>
                </w:p>
                <w:p w14:paraId="058E6E58" w14:textId="77777777" w:rsidR="00024AE4" w:rsidRPr="00024AE4" w:rsidRDefault="00024AE4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/>
                      <w:b/>
                      <w:sz w:val="22"/>
                      <w:szCs w:val="22"/>
                    </w:rPr>
                  </w:pPr>
                </w:p>
                <w:p w14:paraId="442BDC5E" w14:textId="77777777" w:rsidR="00024AE4" w:rsidRPr="00024AE4" w:rsidRDefault="00024AE4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/>
                      <w:b/>
                      <w:sz w:val="22"/>
                      <w:szCs w:val="22"/>
                    </w:rPr>
                  </w:pPr>
                </w:p>
                <w:p w14:paraId="61B1D70A" w14:textId="77777777" w:rsidR="00024AE4" w:rsidRPr="00024AE4" w:rsidRDefault="00024AE4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/>
                      <w:b/>
                      <w:sz w:val="22"/>
                      <w:szCs w:val="22"/>
                    </w:rPr>
                  </w:pPr>
                </w:p>
                <w:p w14:paraId="7E93931D" w14:textId="77777777" w:rsidR="00024AE4" w:rsidRPr="00024AE4" w:rsidRDefault="00024AE4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/>
                      <w:b/>
                      <w:sz w:val="22"/>
                      <w:szCs w:val="22"/>
                    </w:rPr>
                  </w:pPr>
                </w:p>
                <w:p w14:paraId="7E7FC2BB" w14:textId="77777777" w:rsidR="00024AE4" w:rsidRPr="00024AE4" w:rsidRDefault="00024AE4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/>
                      <w:b/>
                      <w:sz w:val="22"/>
                      <w:szCs w:val="22"/>
                    </w:rPr>
                  </w:pPr>
                </w:p>
                <w:p w14:paraId="065E823D" w14:textId="77777777" w:rsidR="00024AE4" w:rsidRPr="00024AE4" w:rsidRDefault="00024AE4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/>
                      <w:b/>
                      <w:sz w:val="22"/>
                      <w:szCs w:val="22"/>
                    </w:rPr>
                  </w:pPr>
                </w:p>
                <w:p w14:paraId="72B70CD6" w14:textId="77777777" w:rsidR="00024AE4" w:rsidRPr="00024AE4" w:rsidRDefault="00024AE4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/>
                      <w:b/>
                      <w:sz w:val="22"/>
                      <w:szCs w:val="22"/>
                    </w:rPr>
                  </w:pPr>
                </w:p>
                <w:p w14:paraId="73747429" w14:textId="77777777" w:rsidR="00024AE4" w:rsidRPr="00024AE4" w:rsidRDefault="00024AE4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/>
                      <w:b/>
                      <w:sz w:val="22"/>
                      <w:szCs w:val="22"/>
                    </w:rPr>
                  </w:pPr>
                </w:p>
                <w:p w14:paraId="55994400" w14:textId="77777777" w:rsidR="00024AE4" w:rsidRPr="00024AE4" w:rsidRDefault="00024AE4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/>
                      <w:b/>
                      <w:sz w:val="22"/>
                      <w:szCs w:val="22"/>
                    </w:rPr>
                  </w:pPr>
                </w:p>
                <w:p w14:paraId="73D29E9F" w14:textId="77777777" w:rsidR="00024AE4" w:rsidRPr="00024AE4" w:rsidRDefault="00024AE4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/>
                      <w:b/>
                      <w:sz w:val="22"/>
                      <w:szCs w:val="22"/>
                    </w:rPr>
                  </w:pPr>
                </w:p>
                <w:p w14:paraId="721C25CE" w14:textId="77777777" w:rsidR="00024AE4" w:rsidRPr="00024AE4" w:rsidRDefault="00024AE4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/>
                      <w:b/>
                      <w:sz w:val="22"/>
                      <w:szCs w:val="22"/>
                    </w:rPr>
                  </w:pPr>
                </w:p>
                <w:p w14:paraId="3CE34D57" w14:textId="77777777" w:rsidR="00024AE4" w:rsidRPr="00024AE4" w:rsidRDefault="00024AE4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/>
                      <w:b/>
                      <w:sz w:val="22"/>
                      <w:szCs w:val="22"/>
                    </w:rPr>
                  </w:pPr>
                </w:p>
                <w:p w14:paraId="771AE608" w14:textId="77777777" w:rsidR="00024AE4" w:rsidRPr="00024AE4" w:rsidRDefault="00024AE4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/>
                      <w:b/>
                      <w:sz w:val="22"/>
                      <w:szCs w:val="22"/>
                    </w:rPr>
                  </w:pPr>
                </w:p>
                <w:p w14:paraId="31F58EBB" w14:textId="113330CA" w:rsidR="00024AE4" w:rsidRPr="00024AE4" w:rsidRDefault="00024AE4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48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4716EE1" w14:textId="77777777" w:rsidR="00013E6B" w:rsidRPr="00024AE4" w:rsidRDefault="009E27CC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b/>
                      <w:color w:val="343434"/>
                      <w:spacing w:val="4"/>
                      <w:sz w:val="22"/>
                      <w:szCs w:val="22"/>
                    </w:rPr>
                  </w:pPr>
                  <w:r w:rsidRPr="00024AE4">
                    <w:rPr>
                      <w:rStyle w:val="divdocumentright-boxdatetablepindcell"/>
                      <w:rFonts w:ascii="Century Gothic" w:eastAsia="Century Gothic" w:hAnsi="Century Gothic" w:cs="Century Gothic"/>
                      <w:b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14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38C0715" w14:textId="77777777" w:rsidR="00993809" w:rsidRPr="00024AE4" w:rsidRDefault="00993809">
                  <w:pPr>
                    <w:pStyle w:val="divdocumentright-boxsectionexperiencesinglecolumnpaddedline"/>
                    <w:spacing w:line="360" w:lineRule="atLeast"/>
                    <w:ind w:right="300"/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14:paraId="7EB78A7F" w14:textId="052FC930" w:rsidR="00013E6B" w:rsidRPr="00024AE4" w:rsidRDefault="00567E8B">
                  <w:pPr>
                    <w:pStyle w:val="divdocumentright-boxsectionexperience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color w:val="343434"/>
                      <w:spacing w:val="4"/>
                      <w:sz w:val="22"/>
                      <w:szCs w:val="22"/>
                    </w:rPr>
                  </w:pPr>
                  <w:r w:rsidRPr="00024AE4"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 xml:space="preserve">Communication officer </w:t>
                  </w:r>
                  <w:r w:rsidR="009E27CC" w:rsidRPr="00024AE4"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(On the Behalf of Dealer)</w:t>
                  </w:r>
                </w:p>
                <w:p w14:paraId="62492564" w14:textId="07E1CC52" w:rsidR="00013E6B" w:rsidRPr="00024AE4" w:rsidRDefault="009E27CC">
                  <w:pPr>
                    <w:pStyle w:val="divdocumentright-boxsectionexperiencesinglecolumnpaddedline"/>
                    <w:spacing w:before="80"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</w:pPr>
                  <w:r w:rsidRPr="00024AE4">
                    <w:rPr>
                      <w:rStyle w:val="span"/>
                      <w:rFonts w:ascii="Century Gothic" w:eastAsia="Century Gothic" w:hAnsi="Century Gothic" w:cs="Century Gothic"/>
                      <w:b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Atlas Honda Limited ,</w:t>
                  </w:r>
                  <w:r w:rsidRPr="00024AE4"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  <w:r w:rsidR="007A24CA" w:rsidRPr="00024AE4">
                    <w:rPr>
                      <w:rStyle w:val="span"/>
                      <w:rFonts w:ascii="Century Gothic" w:eastAsia="Century Gothic" w:hAnsi="Century Gothic" w:cs="Century Gothic"/>
                      <w:b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Peshawar</w:t>
                  </w:r>
                  <w:r w:rsidRPr="00024AE4"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</w:p>
                <w:p w14:paraId="7DD57678" w14:textId="41D5BFDC" w:rsidR="00013E6B" w:rsidRPr="00024AE4" w:rsidRDefault="009E27CC">
                  <w:pPr>
                    <w:pStyle w:val="p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color w:val="343434"/>
                      <w:spacing w:val="4"/>
                      <w:sz w:val="22"/>
                      <w:szCs w:val="22"/>
                    </w:rPr>
                  </w:pPr>
                  <w:r w:rsidRPr="00024AE4"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color w:val="343434"/>
                      <w:spacing w:val="4"/>
                      <w:sz w:val="22"/>
                      <w:szCs w:val="22"/>
                    </w:rPr>
                    <w:t xml:space="preserve">Working in the domain of </w:t>
                  </w:r>
                  <w:r w:rsidR="00B76F69" w:rsidRPr="00024AE4"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color w:val="343434"/>
                      <w:spacing w:val="4"/>
                      <w:sz w:val="22"/>
                      <w:szCs w:val="22"/>
                    </w:rPr>
                    <w:t>Procurements and F</w:t>
                  </w:r>
                  <w:r w:rsidRPr="00024AE4"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color w:val="343434"/>
                      <w:spacing w:val="4"/>
                      <w:sz w:val="22"/>
                      <w:szCs w:val="22"/>
                    </w:rPr>
                    <w:t>inancial institute</w:t>
                  </w:r>
                </w:p>
                <w:p w14:paraId="420A488A" w14:textId="77777777" w:rsidR="00567E8B" w:rsidRPr="00024AE4" w:rsidRDefault="00567E8B">
                  <w:pPr>
                    <w:pStyle w:val="p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color w:val="343434"/>
                      <w:spacing w:val="4"/>
                      <w:sz w:val="22"/>
                      <w:szCs w:val="22"/>
                    </w:rPr>
                  </w:pPr>
                </w:p>
                <w:p w14:paraId="3473BB78" w14:textId="7CE02876" w:rsidR="00567E8B" w:rsidRPr="00024AE4" w:rsidRDefault="00567E8B">
                  <w:pPr>
                    <w:pStyle w:val="p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color w:val="343434"/>
                      <w:spacing w:val="4"/>
                      <w:sz w:val="22"/>
                      <w:szCs w:val="22"/>
                    </w:rPr>
                  </w:pPr>
                  <w:r w:rsidRPr="00024AE4"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color w:val="343434"/>
                      <w:spacing w:val="4"/>
                      <w:sz w:val="22"/>
                      <w:szCs w:val="22"/>
                    </w:rPr>
                    <w:t>Responsibilities:</w:t>
                  </w:r>
                </w:p>
                <w:p w14:paraId="3E7D3A5E" w14:textId="65A6310F" w:rsidR="00567E8B" w:rsidRPr="00024AE4" w:rsidRDefault="00567E8B">
                  <w:pPr>
                    <w:pStyle w:val="p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color w:val="343434"/>
                      <w:spacing w:val="4"/>
                      <w:sz w:val="22"/>
                      <w:szCs w:val="22"/>
                    </w:rPr>
                  </w:pPr>
                  <w:r w:rsidRPr="00024AE4"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color w:val="343434"/>
                      <w:spacing w:val="4"/>
                      <w:sz w:val="22"/>
                      <w:szCs w:val="22"/>
                    </w:rPr>
                    <w:t xml:space="preserve">I am a communication officer between my company and the the government institutes plus between the financial </w:t>
                  </w:r>
                  <w:r w:rsidR="00E6316E" w:rsidRPr="00024AE4"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color w:val="343434"/>
                      <w:spacing w:val="4"/>
                      <w:sz w:val="22"/>
                      <w:szCs w:val="22"/>
                    </w:rPr>
                    <w:t>institutes (</w:t>
                  </w:r>
                  <w:r w:rsidRPr="00024AE4"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color w:val="343434"/>
                      <w:spacing w:val="4"/>
                      <w:sz w:val="22"/>
                      <w:szCs w:val="22"/>
                    </w:rPr>
                    <w:t>Banks).</w:t>
                  </w:r>
                </w:p>
                <w:p w14:paraId="157659D9" w14:textId="1B314D7B" w:rsidR="00567E8B" w:rsidRPr="00024AE4" w:rsidRDefault="00567E8B">
                  <w:pPr>
                    <w:pStyle w:val="p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color w:val="343434"/>
                      <w:spacing w:val="4"/>
                      <w:sz w:val="22"/>
                      <w:szCs w:val="22"/>
                    </w:rPr>
                  </w:pPr>
                  <w:r w:rsidRPr="00024AE4"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color w:val="343434"/>
                      <w:spacing w:val="4"/>
                      <w:sz w:val="22"/>
                      <w:szCs w:val="22"/>
                    </w:rPr>
                    <w:t xml:space="preserve">I coordinate between </w:t>
                  </w:r>
                  <w:r w:rsidR="00E6316E" w:rsidRPr="00024AE4"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color w:val="343434"/>
                      <w:spacing w:val="4"/>
                      <w:sz w:val="22"/>
                      <w:szCs w:val="22"/>
                    </w:rPr>
                    <w:t xml:space="preserve">my </w:t>
                  </w:r>
                  <w:r w:rsidRPr="00024AE4"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color w:val="343434"/>
                      <w:spacing w:val="4"/>
                      <w:sz w:val="22"/>
                      <w:szCs w:val="22"/>
                    </w:rPr>
                    <w:t xml:space="preserve">company and different government and financial </w:t>
                  </w:r>
                  <w:r w:rsidR="00E6316E" w:rsidRPr="00024AE4"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color w:val="343434"/>
                      <w:spacing w:val="4"/>
                      <w:sz w:val="22"/>
                      <w:szCs w:val="22"/>
                    </w:rPr>
                    <w:t>institutes</w:t>
                  </w:r>
                  <w:r w:rsidRPr="00024AE4"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color w:val="343434"/>
                      <w:spacing w:val="4"/>
                      <w:sz w:val="22"/>
                      <w:szCs w:val="22"/>
                    </w:rPr>
                    <w:t>.</w:t>
                  </w:r>
                </w:p>
                <w:p w14:paraId="1F8DAF13" w14:textId="16CC1B62" w:rsidR="00567E8B" w:rsidRPr="00024AE4" w:rsidRDefault="00567E8B">
                  <w:pPr>
                    <w:pStyle w:val="p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color w:val="343434"/>
                      <w:spacing w:val="4"/>
                      <w:sz w:val="22"/>
                      <w:szCs w:val="22"/>
                    </w:rPr>
                  </w:pPr>
                  <w:r w:rsidRPr="00024AE4"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color w:val="343434"/>
                      <w:spacing w:val="4"/>
                      <w:sz w:val="22"/>
                      <w:szCs w:val="22"/>
                    </w:rPr>
                    <w:t xml:space="preserve">I worked in the domain of procurements of </w:t>
                  </w:r>
                  <w:r w:rsidR="00E6316E" w:rsidRPr="00024AE4"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color w:val="343434"/>
                      <w:spacing w:val="4"/>
                      <w:sz w:val="22"/>
                      <w:szCs w:val="22"/>
                    </w:rPr>
                    <w:t>government</w:t>
                  </w:r>
                  <w:r w:rsidRPr="00024AE4"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color w:val="343434"/>
                      <w:spacing w:val="4"/>
                      <w:sz w:val="22"/>
                      <w:szCs w:val="22"/>
                    </w:rPr>
                    <w:t xml:space="preserve"> institutes and the leasing domain of banks.</w:t>
                  </w:r>
                </w:p>
                <w:p w14:paraId="34137108" w14:textId="33B4E730" w:rsidR="00567E8B" w:rsidRPr="00024AE4" w:rsidRDefault="00567E8B">
                  <w:pPr>
                    <w:pStyle w:val="p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color w:val="343434"/>
                      <w:spacing w:val="4"/>
                      <w:sz w:val="22"/>
                      <w:szCs w:val="22"/>
                    </w:rPr>
                  </w:pPr>
                  <w:r w:rsidRPr="00024AE4"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color w:val="343434"/>
                      <w:spacing w:val="4"/>
                      <w:sz w:val="22"/>
                      <w:szCs w:val="22"/>
                    </w:rPr>
                    <w:t xml:space="preserve">My responsibility is to coordinate </w:t>
                  </w:r>
                  <w:r w:rsidR="00E6316E" w:rsidRPr="00024AE4"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color w:val="343434"/>
                      <w:spacing w:val="4"/>
                      <w:sz w:val="22"/>
                      <w:szCs w:val="22"/>
                    </w:rPr>
                    <w:t>all the inf</w:t>
                  </w:r>
                  <w:r w:rsidRPr="00024AE4"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color w:val="343434"/>
                      <w:spacing w:val="4"/>
                      <w:sz w:val="22"/>
                      <w:szCs w:val="22"/>
                    </w:rPr>
                    <w:t xml:space="preserve">ormation between the Government </w:t>
                  </w:r>
                  <w:r w:rsidR="00E6316E" w:rsidRPr="00024AE4"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color w:val="343434"/>
                      <w:spacing w:val="4"/>
                      <w:sz w:val="22"/>
                      <w:szCs w:val="22"/>
                    </w:rPr>
                    <w:t>institutes about the procurements plus the leasing domain of banks with my company.</w:t>
                  </w:r>
                </w:p>
                <w:p w14:paraId="4D762F8A" w14:textId="1A7DEA6D" w:rsidR="00E6316E" w:rsidRPr="00024AE4" w:rsidRDefault="00E6316E">
                  <w:pPr>
                    <w:pStyle w:val="p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color w:val="343434"/>
                      <w:spacing w:val="4"/>
                      <w:sz w:val="22"/>
                      <w:szCs w:val="22"/>
                    </w:rPr>
                  </w:pPr>
                  <w:r w:rsidRPr="00024AE4"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color w:val="343434"/>
                      <w:spacing w:val="4"/>
                      <w:sz w:val="22"/>
                      <w:szCs w:val="22"/>
                    </w:rPr>
                    <w:t>Making reports daily about the updates and plan how should we have to communicate with the department in future.</w:t>
                  </w:r>
                </w:p>
                <w:p w14:paraId="3E15F501" w14:textId="77777777" w:rsidR="00E6316E" w:rsidRPr="00024AE4" w:rsidRDefault="00E6316E">
                  <w:pPr>
                    <w:pStyle w:val="p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color w:val="343434"/>
                      <w:spacing w:val="4"/>
                      <w:sz w:val="22"/>
                      <w:szCs w:val="22"/>
                    </w:rPr>
                  </w:pPr>
                </w:p>
                <w:p w14:paraId="498C2540" w14:textId="77777777" w:rsidR="00993809" w:rsidRPr="00024AE4" w:rsidRDefault="00993809">
                  <w:pPr>
                    <w:pStyle w:val="p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color w:val="343434"/>
                      <w:spacing w:val="4"/>
                      <w:sz w:val="22"/>
                      <w:szCs w:val="22"/>
                    </w:rPr>
                  </w:pPr>
                </w:p>
                <w:p w14:paraId="2B2C65E4" w14:textId="17D8E3B8" w:rsidR="00024AE4" w:rsidRPr="00024AE4" w:rsidRDefault="00024AE4" w:rsidP="00725DBE">
                  <w:pPr>
                    <w:pStyle w:val="p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color w:val="343434"/>
                      <w:spacing w:val="4"/>
                      <w:sz w:val="22"/>
                      <w:szCs w:val="22"/>
                    </w:rPr>
                  </w:pPr>
                </w:p>
              </w:tc>
            </w:tr>
          </w:tbl>
          <w:p w14:paraId="78FDC3CE" w14:textId="2D1BD521" w:rsidR="00013E6B" w:rsidRPr="00024AE4" w:rsidRDefault="00013E6B">
            <w:pPr>
              <w:rPr>
                <w:b/>
                <w:vanish/>
              </w:rPr>
            </w:pPr>
          </w:p>
          <w:p w14:paraId="56485973" w14:textId="25D1B47E" w:rsidR="00013E6B" w:rsidRDefault="009E27CC">
            <w:pPr>
              <w:pStyle w:val="divdocumentsectiongapdiv"/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  <w:t> </w:t>
            </w:r>
          </w:p>
          <w:tbl>
            <w:tblPr>
              <w:tblStyle w:val="divdocumentleft-boxdivheading"/>
              <w:tblW w:w="5000" w:type="pct"/>
              <w:tblCellSpacing w:w="0" w:type="dxa"/>
              <w:tblBorders>
                <w:top w:val="single" w:sz="8" w:space="0" w:color="D5D6D6"/>
                <w:bottom w:val="single" w:sz="8" w:space="0" w:color="D5D6D6"/>
              </w:tblBorders>
              <w:tblLayout w:type="fixed"/>
              <w:tblCellMar>
                <w:top w:w="160" w:type="dxa"/>
                <w:left w:w="0" w:type="dxa"/>
                <w:bottom w:w="16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8226"/>
            </w:tblGrid>
            <w:tr w:rsidR="00013E6B" w14:paraId="7CFD9232" w14:textId="77777777">
              <w:trPr>
                <w:tblCellSpacing w:w="0" w:type="dxa"/>
              </w:trPr>
              <w:tc>
                <w:tcPr>
                  <w:tcW w:w="5000" w:type="pct"/>
                  <w:shd w:val="clear" w:color="auto" w:fill="FFFFFF"/>
                  <w:tcMar>
                    <w:top w:w="60" w:type="dxa"/>
                    <w:left w:w="300" w:type="dxa"/>
                    <w:bottom w:w="60" w:type="dxa"/>
                    <w:right w:w="300" w:type="dxa"/>
                  </w:tcMar>
                  <w:vAlign w:val="bottom"/>
                  <w:hideMark/>
                </w:tcPr>
                <w:p w14:paraId="309C733C" w14:textId="77777777" w:rsidR="00013E6B" w:rsidRDefault="009E27CC">
                  <w:pPr>
                    <w:pStyle w:val="divdocumentleft-boxdivsectiontitleParagraph"/>
                    <w:pBdr>
                      <w:top w:val="none" w:sz="0" w:space="3" w:color="auto"/>
                      <w:left w:val="none" w:sz="0" w:space="15" w:color="auto"/>
                      <w:bottom w:val="none" w:sz="0" w:space="3" w:color="auto"/>
                      <w:right w:val="none" w:sz="0" w:space="15" w:color="auto"/>
                    </w:pBdr>
                    <w:shd w:val="clear" w:color="auto" w:fill="auto"/>
                    <w:spacing w:line="380" w:lineRule="atLeast"/>
                    <w:ind w:left="900" w:right="900"/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</w:pPr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  <w:t>Education</w:t>
                  </w:r>
                </w:p>
              </w:tc>
            </w:tr>
          </w:tbl>
          <w:p w14:paraId="26DE7A5B" w14:textId="77777777" w:rsidR="00013E6B" w:rsidRDefault="009E27CC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</w:rPr>
              <w:t> </w:t>
            </w:r>
          </w:p>
          <w:tbl>
            <w:tblPr>
              <w:tblStyle w:val="divdocumentsectioneducation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0"/>
              <w:gridCol w:w="1300"/>
              <w:gridCol w:w="520"/>
              <w:gridCol w:w="6106"/>
            </w:tblGrid>
            <w:tr w:rsidR="00013E6B" w14:paraId="1F085C8B" w14:textId="77777777">
              <w:trPr>
                <w:tblCellSpacing w:w="0" w:type="dxa"/>
              </w:trPr>
              <w:tc>
                <w:tcPr>
                  <w:tcW w:w="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008C801" w14:textId="77777777" w:rsidR="00013E6B" w:rsidRDefault="009E27CC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BEDAB20" w14:textId="3EB4558F" w:rsidR="00013E6B" w:rsidRDefault="007A24CA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2013-06</w:t>
                  </w:r>
                  <w:r w:rsidR="009E27CC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2015-06</w:t>
                  </w:r>
                </w:p>
              </w:tc>
              <w:tc>
                <w:tcPr>
                  <w:tcW w:w="5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7CABF85" w14:textId="47195546" w:rsidR="00413202" w:rsidRDefault="009E27CC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  <w:p w14:paraId="31E92B75" w14:textId="5934F6DA" w:rsidR="00413202" w:rsidRDefault="00413202" w:rsidP="00413202">
                  <w:pPr>
                    <w:rPr>
                      <w:rFonts w:eastAsia="Century Gothic"/>
                    </w:rPr>
                  </w:pPr>
                </w:p>
                <w:p w14:paraId="5FEEF0BF" w14:textId="6C96AA46" w:rsidR="00013E6B" w:rsidRPr="00413202" w:rsidRDefault="00413202" w:rsidP="00413202">
                  <w:pPr>
                    <w:rPr>
                      <w:rFonts w:eastAsia="Century Gothic"/>
                    </w:rPr>
                  </w:pPr>
                  <w:r>
                    <w:rPr>
                      <w:rFonts w:eastAsia="Century Gothic"/>
                    </w:rPr>
                    <w:t xml:space="preserve"> </w:t>
                  </w:r>
                </w:p>
              </w:tc>
              <w:tc>
                <w:tcPr>
                  <w:tcW w:w="61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8222371" w14:textId="77777777" w:rsidR="00013E6B" w:rsidRDefault="009E27CC">
                  <w:pPr>
                    <w:pStyle w:val="divdocumentright-boxsectioneducationsinglecolumnpaddedline"/>
                    <w:spacing w:after="80"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degre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Matriculation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: </w:t>
                  </w:r>
                  <w:r>
                    <w:rPr>
                      <w:rStyle w:val="divdocumentprogramlin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Science</w:t>
                  </w:r>
                </w:p>
                <w:p w14:paraId="70B65C85" w14:textId="5B87C208" w:rsidR="00013E6B" w:rsidRPr="00413202" w:rsidRDefault="00413202" w:rsidP="00413202">
                  <w:pPr>
                    <w:pStyle w:val="divdocumentright-boxsectioneducation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      </w:t>
                  </w:r>
                  <w:r w:rsidR="009E27CC" w:rsidRPr="00413202">
                    <w:rPr>
                      <w:rStyle w:val="span"/>
                      <w:rFonts w:ascii="Century Gothic" w:eastAsia="Century Gothic" w:hAnsi="Century Gothic" w:cs="Century Gothic"/>
                      <w:b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Peshawar Publi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c School And College Peshawar </w:t>
                  </w:r>
                  <w:r w:rsidR="006E7042">
                    <w:rPr>
                      <w:rStyle w:val="span"/>
                      <w:rFonts w:ascii="Century Gothic" w:eastAsia="Century Gothic" w:hAnsi="Century Gothic" w:cs="Century Gothic"/>
                      <w:b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`</w:t>
                  </w:r>
                </w:p>
              </w:tc>
            </w:tr>
          </w:tbl>
          <w:p w14:paraId="1ED30EA6" w14:textId="77777777" w:rsidR="00013E6B" w:rsidRDefault="00013E6B">
            <w:pPr>
              <w:rPr>
                <w:vanish/>
              </w:rPr>
            </w:pPr>
          </w:p>
          <w:tbl>
            <w:tblPr>
              <w:tblStyle w:val="divdocumentsectioneducation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0"/>
              <w:gridCol w:w="1300"/>
              <w:gridCol w:w="520"/>
              <w:gridCol w:w="6106"/>
            </w:tblGrid>
            <w:tr w:rsidR="00013E6B" w14:paraId="69DF628C" w14:textId="77777777">
              <w:trPr>
                <w:tblCellSpacing w:w="0" w:type="dxa"/>
              </w:trPr>
              <w:tc>
                <w:tcPr>
                  <w:tcW w:w="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1E5BB17" w14:textId="77777777" w:rsidR="00013E6B" w:rsidRDefault="009E27CC">
                  <w:pPr>
                    <w:rPr>
                      <w:rStyle w:val="divdocumentright-box"/>
                      <w:rFonts w:ascii="Century Gothic" w:eastAsia="Century Gothic" w:hAnsi="Century Gothic" w:cs="Century Gothic"/>
                    </w:rPr>
                  </w:pPr>
                  <w: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5473175" w14:textId="77777777" w:rsidR="00013E6B" w:rsidRDefault="009E27CC">
                  <w:pP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2015-07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2017-07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7410FA7" w14:textId="77777777" w:rsidR="00013E6B" w:rsidRDefault="009E27CC">
                  <w:pPr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106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6022B59" w14:textId="77777777" w:rsidR="00013E6B" w:rsidRDefault="009E27CC">
                  <w:pPr>
                    <w:pStyle w:val="divdocumentright-boxsectioneducationsinglecolumnpaddedline"/>
                    <w:spacing w:after="80"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degre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 xml:space="preserve">F.Sc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: </w:t>
                  </w:r>
                  <w:r>
                    <w:rPr>
                      <w:rStyle w:val="divdocumentprogramlin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Pre-Engineering</w:t>
                  </w:r>
                </w:p>
                <w:p w14:paraId="4D933E33" w14:textId="77777777" w:rsidR="00013E6B" w:rsidRDefault="00413202">
                  <w:pPr>
                    <w:pStyle w:val="divdocumentright-boxsectioneducation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      </w:t>
                  </w:r>
                  <w:r w:rsidR="009E27CC" w:rsidRPr="00413202">
                    <w:rPr>
                      <w:rStyle w:val="span"/>
                      <w:rFonts w:ascii="Century Gothic" w:eastAsia="Century Gothic" w:hAnsi="Century Gothic" w:cs="Century Gothic"/>
                      <w:b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F.G Degree College Peshawar - </w:t>
                  </w:r>
                  <w:r w:rsidR="009E27CC" w:rsidRPr="00413202">
                    <w:rPr>
                      <w:rStyle w:val="divdocumenteducationjoblocation"/>
                      <w:rFonts w:ascii="Century Gothic" w:eastAsia="Century Gothic" w:hAnsi="Century Gothic" w:cs="Century Gothic"/>
                      <w:b/>
                      <w:color w:val="343434"/>
                      <w:spacing w:val="4"/>
                      <w:sz w:val="22"/>
                      <w:szCs w:val="22"/>
                    </w:rPr>
                    <w:t>Peshawar Cantt</w:t>
                  </w:r>
                  <w:r w:rsidR="009E27CC" w:rsidRPr="00413202"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</w:p>
                <w:p w14:paraId="0C45B938" w14:textId="49042154" w:rsidR="00025B4B" w:rsidRPr="00413202" w:rsidRDefault="00025B4B">
                  <w:pPr>
                    <w:pStyle w:val="divdocumentright-boxsectioneducation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</w:pPr>
                  <w:bookmarkStart w:id="0" w:name="_GoBack"/>
                  <w:bookmarkEnd w:id="0"/>
                </w:p>
              </w:tc>
            </w:tr>
          </w:tbl>
          <w:p w14:paraId="39D48075" w14:textId="77777777" w:rsidR="00013E6B" w:rsidRDefault="00013E6B">
            <w:pPr>
              <w:rPr>
                <w:vanish/>
              </w:rPr>
            </w:pPr>
          </w:p>
          <w:tbl>
            <w:tblPr>
              <w:tblStyle w:val="divdocumentsectioneducation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0"/>
              <w:gridCol w:w="1300"/>
              <w:gridCol w:w="520"/>
              <w:gridCol w:w="6106"/>
            </w:tblGrid>
            <w:tr w:rsidR="00013E6B" w14:paraId="04B82C56" w14:textId="77777777">
              <w:trPr>
                <w:tblCellSpacing w:w="0" w:type="dxa"/>
              </w:trPr>
              <w:tc>
                <w:tcPr>
                  <w:tcW w:w="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850DC0D" w14:textId="77777777" w:rsidR="00013E6B" w:rsidRDefault="009E27CC">
                  <w:pPr>
                    <w:rPr>
                      <w:rStyle w:val="divdocumentright-box"/>
                      <w:rFonts w:ascii="Century Gothic" w:eastAsia="Century Gothic" w:hAnsi="Century Gothic" w:cs="Century Gothic"/>
                    </w:rPr>
                  </w:pPr>
                  <w: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lastRenderedPageBreak/>
                    <w:t> </w:t>
                  </w:r>
                </w:p>
              </w:tc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116A681" w14:textId="412CED5A" w:rsidR="00013E6B" w:rsidRDefault="007A24CA">
                  <w:pP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2017-07</w:t>
                  </w:r>
                  <w:r w:rsidR="009E27CC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 w:rsidR="008E3F5D"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2022-04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CFE7D28" w14:textId="77777777" w:rsidR="00013E6B" w:rsidRDefault="009E27CC">
                  <w:pPr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106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A141649" w14:textId="77777777" w:rsidR="00013E6B" w:rsidRDefault="009E27CC">
                  <w:pPr>
                    <w:pStyle w:val="divdocumentright-boxsectioneducationsinglecolumnpaddedline"/>
                    <w:spacing w:after="80"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degre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BBA (Hons)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: </w:t>
                  </w:r>
                  <w:r>
                    <w:rPr>
                      <w:rStyle w:val="divdocumentprogramlin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Marketing</w:t>
                  </w:r>
                </w:p>
                <w:p w14:paraId="1FA7D58C" w14:textId="0C4A1172" w:rsidR="00013E6B" w:rsidRPr="006E7042" w:rsidRDefault="006E7042" w:rsidP="006E7042">
                  <w:pPr>
                    <w:pStyle w:val="divdocumentright-boxsectioneducation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/>
                      <w:b/>
                      <w:i/>
                      <w:sz w:val="22"/>
                      <w:szCs w:val="22"/>
                    </w:rPr>
                    <w:t xml:space="preserve">     </w:t>
                  </w:r>
                  <w:r w:rsidR="007A24CA" w:rsidRPr="006E7042">
                    <w:rPr>
                      <w:rStyle w:val="span"/>
                      <w:rFonts w:ascii="Century Gothic" w:eastAsia="Century Gothic" w:hAnsi="Century Gothic"/>
                      <w:b/>
                      <w:i/>
                      <w:sz w:val="22"/>
                      <w:szCs w:val="22"/>
                    </w:rPr>
                    <w:t xml:space="preserve">Sarhad university of information and technology </w:t>
                  </w:r>
                  <w:r>
                    <w:rPr>
                      <w:rStyle w:val="span"/>
                      <w:rFonts w:ascii="Century Gothic" w:eastAsia="Century Gothic" w:hAnsi="Century Gothic"/>
                      <w:b/>
                      <w:i/>
                      <w:sz w:val="22"/>
                      <w:szCs w:val="22"/>
                    </w:rPr>
                    <w:t xml:space="preserve">      Peshawar  </w:t>
                  </w:r>
                </w:p>
              </w:tc>
            </w:tr>
          </w:tbl>
          <w:p w14:paraId="288995DE" w14:textId="77777777" w:rsidR="00013E6B" w:rsidRDefault="009E27CC">
            <w:pPr>
              <w:pStyle w:val="divdocumentsectiongapdiv"/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  <w:t> </w:t>
            </w:r>
          </w:p>
          <w:p w14:paraId="33AA01B6" w14:textId="14CE61B3" w:rsidR="006E7042" w:rsidRDefault="009E27CC" w:rsidP="006E7042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</w:rPr>
              <w:t> </w:t>
            </w:r>
          </w:p>
          <w:p w14:paraId="4C3F9E9F" w14:textId="77777777" w:rsidR="00567E8B" w:rsidRDefault="00647036" w:rsidP="00F14689">
            <w:pPr>
              <w:pStyle w:val="divdocumentli"/>
              <w:spacing w:line="360" w:lineRule="atLeast"/>
              <w:ind w:right="300"/>
              <w:rPr>
                <w:rStyle w:val="divdocumentjobdates"/>
                <w:rFonts w:ascii="Century Gothic" w:eastAsia="Century Gothic" w:hAnsi="Century Gothic" w:cs="Century Gothic"/>
                <w:color w:val="343434"/>
                <w:spacing w:val="4"/>
              </w:rPr>
            </w:pPr>
            <w:r>
              <w:rPr>
                <w:rStyle w:val="divdocumentjobdates"/>
                <w:rFonts w:ascii="Century Gothic" w:eastAsia="Century Gothic" w:hAnsi="Century Gothic" w:cs="Century Gothic"/>
                <w:color w:val="343434"/>
                <w:spacing w:val="4"/>
              </w:rPr>
              <w:t xml:space="preserve">     2022-09-</w:t>
            </w:r>
          </w:p>
          <w:p w14:paraId="6D47A68F" w14:textId="02B59AD6" w:rsidR="006E7042" w:rsidRDefault="00FD5763" w:rsidP="00F14689">
            <w:pPr>
              <w:pStyle w:val="divdocumentli"/>
              <w:spacing w:line="360" w:lineRule="atLeast"/>
              <w:ind w:right="300"/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divdocumentjobdates"/>
                <w:rFonts w:ascii="Century Gothic" w:eastAsia="Century Gothic" w:hAnsi="Century Gothic" w:cs="Century Gothic"/>
                <w:color w:val="343434"/>
                <w:spacing w:val="4"/>
              </w:rPr>
              <w:t xml:space="preserve">     2024-02             </w:t>
            </w:r>
            <w:r w:rsidR="00567E8B"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   </w:t>
            </w:r>
            <w:r w:rsidR="00F14689">
              <w:rPr>
                <w:rStyle w:val="divdocumentprogramline"/>
                <w:rFonts w:ascii="Century Gothic" w:eastAsia="Century Gothic" w:hAnsi="Century Gothic" w:cs="Century Gothic"/>
                <w:b/>
                <w:bCs/>
                <w:color w:val="343434"/>
                <w:spacing w:val="4"/>
              </w:rPr>
              <w:t xml:space="preserve">MBA </w:t>
            </w:r>
            <w:r w:rsidR="006E7042">
              <w:rPr>
                <w:rStyle w:val="divdocumentprogramline"/>
                <w:rFonts w:ascii="Century Gothic" w:eastAsia="Century Gothic" w:hAnsi="Century Gothic" w:cs="Century Gothic"/>
                <w:b/>
                <w:bCs/>
                <w:color w:val="343434"/>
                <w:spacing w:val="4"/>
              </w:rPr>
              <w:t>(Marketing)</w:t>
            </w:r>
          </w:p>
          <w:p w14:paraId="46125D45" w14:textId="307340AA" w:rsidR="007A24CA" w:rsidRPr="006E7042" w:rsidRDefault="006E7042" w:rsidP="00E16DA5">
            <w:pPr>
              <w:pStyle w:val="divdocumentli"/>
              <w:spacing w:line="360" w:lineRule="atLeast"/>
              <w:ind w:left="2420" w:right="300"/>
              <w:rPr>
                <w:rStyle w:val="divdocumentright-box"/>
                <w:rFonts w:ascii="Century Gothic" w:eastAsia="Century Gothic" w:hAnsi="Century Gothic" w:cs="Century Gothic"/>
                <w:b/>
                <w:i/>
                <w:sz w:val="22"/>
                <w:szCs w:val="22"/>
              </w:rPr>
            </w:pPr>
            <w:r w:rsidRPr="006E7042">
              <w:rPr>
                <w:rStyle w:val="divdocumentright-box"/>
                <w:rFonts w:ascii="Century Gothic" w:eastAsia="Century Gothic" w:hAnsi="Century Gothic" w:cs="Century Gothic"/>
                <w:b/>
                <w:i/>
                <w:sz w:val="22"/>
                <w:szCs w:val="22"/>
              </w:rPr>
              <w:t>Institute of Management Sciences Peshawar</w:t>
            </w:r>
            <w:r w:rsidR="00A23269">
              <w:rPr>
                <w:rStyle w:val="divdocumentright-box"/>
                <w:rFonts w:ascii="Century Gothic" w:eastAsia="Century Gothic" w:hAnsi="Century Gothic" w:cs="Century Gothic"/>
                <w:b/>
                <w:i/>
                <w:sz w:val="22"/>
                <w:szCs w:val="22"/>
              </w:rPr>
              <w:t xml:space="preserve"> </w:t>
            </w:r>
          </w:p>
        </w:tc>
      </w:tr>
    </w:tbl>
    <w:p w14:paraId="5A65843A" w14:textId="337C1224" w:rsidR="00013E6B" w:rsidRDefault="009E27CC">
      <w:pPr>
        <w:spacing w:line="20" w:lineRule="auto"/>
      </w:pPr>
      <w:r>
        <w:rPr>
          <w:color w:val="FFFFFF"/>
          <w:sz w:val="2"/>
        </w:rPr>
        <w:lastRenderedPageBreak/>
        <w:t>.</w:t>
      </w:r>
    </w:p>
    <w:sectPr w:rsidR="00013E6B">
      <w:pgSz w:w="11906" w:h="16838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BB11FE1-5473-4C35-B3E1-6ED0CA2D02CB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87CB5F88-9600-450D-9CA4-A7C7F9C68F12}"/>
    <w:embedBold r:id="rId3" w:fontKey="{54145C61-843F-4EEA-9A2F-18D398B86482}"/>
    <w:embedItalic r:id="rId4" w:fontKey="{6936A2E3-86B6-4DA5-A5B3-FBBFF0AB5ED7}"/>
    <w:embedBoldItalic r:id="rId5" w:fontKey="{73BC7326-9FEB-4511-80EC-BEA9D94E5F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890AB8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6C48FD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DE6295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BFA4DE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54E46A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ACE9A1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10C4B8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BDAA7A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07A2C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 w:tplc="3D60159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11E7CF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0A6BC2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5CCAE4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33ECB1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3DE1C8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010FE1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EF0BC4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7C47F1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 w:tplc="E7D6BEA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6D8BAC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69C273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728D90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0227BE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1168B7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460CAD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34A83F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222FF1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 w:tplc="B7E2E0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648379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0262F1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712697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A1ACAB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220A14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CEA241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4CE9A6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BA8C79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 w:tplc="5754A82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2CCAE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4C6380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F10FF6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E644FD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7A6AD6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CC4F70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D9A2FE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E047F1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 w:tplc="72AC9F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1BA560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408EB3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EFC44B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E0679A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A02144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56EA2D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91ABAE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A9A8FD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hybridMultilevel"/>
    <w:tmpl w:val="00000007"/>
    <w:lvl w:ilvl="0" w:tplc="12BE82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6B2C2B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58A3BA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B5EA24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1AA7AF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986CBB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86A43D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EAA463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C4873B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>
    <w:nsid w:val="2AE9736D"/>
    <w:multiLevelType w:val="hybridMultilevel"/>
    <w:tmpl w:val="9E00F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E6B"/>
    <w:rsid w:val="00013E6B"/>
    <w:rsid w:val="0002334D"/>
    <w:rsid w:val="00024AE4"/>
    <w:rsid w:val="00025B4B"/>
    <w:rsid w:val="00214A50"/>
    <w:rsid w:val="00274A5E"/>
    <w:rsid w:val="00413202"/>
    <w:rsid w:val="004F375D"/>
    <w:rsid w:val="004F78A4"/>
    <w:rsid w:val="00567E8B"/>
    <w:rsid w:val="00647036"/>
    <w:rsid w:val="00657C98"/>
    <w:rsid w:val="006E7042"/>
    <w:rsid w:val="00725DBE"/>
    <w:rsid w:val="007A24CA"/>
    <w:rsid w:val="00855CAA"/>
    <w:rsid w:val="008E3F5D"/>
    <w:rsid w:val="00993809"/>
    <w:rsid w:val="009E27CC"/>
    <w:rsid w:val="00A23269"/>
    <w:rsid w:val="00A915B4"/>
    <w:rsid w:val="00B76F69"/>
    <w:rsid w:val="00CE469D"/>
    <w:rsid w:val="00D0115C"/>
    <w:rsid w:val="00E06C3D"/>
    <w:rsid w:val="00E16DA5"/>
    <w:rsid w:val="00E6316E"/>
    <w:rsid w:val="00F07B22"/>
    <w:rsid w:val="00F14689"/>
    <w:rsid w:val="00F83D94"/>
    <w:rsid w:val="00F96EB2"/>
    <w:rsid w:val="00FC09A5"/>
    <w:rsid w:val="00FD5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1E3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character" w:customStyle="1" w:styleId="divdocumentleft-box">
    <w:name w:val="div_document_left-box"/>
    <w:basedOn w:val="DefaultParagraphFont"/>
    <w:rPr>
      <w:color w:val="FFFFFF"/>
      <w:shd w:val="clear" w:color="auto" w:fill="003D73"/>
    </w:rPr>
  </w:style>
  <w:style w:type="paragraph" w:customStyle="1" w:styleId="divdocumentleft-boxsection">
    <w:name w:val="div_document_left-box_section"/>
    <w:basedOn w:val="Normal"/>
  </w:style>
  <w:style w:type="paragraph" w:customStyle="1" w:styleId="divdocumentleft-boxsectionnth-child1sectiongapdiv">
    <w:name w:val="div_document_left-box_section_nth-child(1)_sectiongapdiv"/>
    <w:basedOn w:val="Normal"/>
    <w:rPr>
      <w:vanish/>
    </w:rPr>
  </w:style>
  <w:style w:type="paragraph" w:customStyle="1" w:styleId="divdocumentdivparagraphfirstparagraph">
    <w:name w:val="div_document_div_paragraph_firstparagraph"/>
    <w:basedOn w:val="Normal"/>
  </w:style>
  <w:style w:type="paragraph" w:customStyle="1" w:styleId="divdocumentname">
    <w:name w:val="div_document_name"/>
    <w:basedOn w:val="Normal"/>
    <w:pPr>
      <w:pBdr>
        <w:bottom w:val="none" w:sz="0" w:space="12" w:color="auto"/>
      </w:pBdr>
      <w:spacing w:line="690" w:lineRule="atLeast"/>
    </w:pPr>
    <w:rPr>
      <w:b/>
      <w:bCs/>
      <w:color w:val="FFFFFF"/>
      <w:sz w:val="56"/>
      <w:szCs w:val="56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ocumentresumeTitle">
    <w:name w:val="document_resumeTitle"/>
    <w:basedOn w:val="Normal"/>
    <w:rPr>
      <w:sz w:val="28"/>
      <w:szCs w:val="28"/>
    </w:rPr>
  </w:style>
  <w:style w:type="paragraph" w:customStyle="1" w:styleId="divdocumentSECTIONCNTCsectiongapdiv">
    <w:name w:val="div_document_SECTION_CNTC_sectiongapdiv"/>
    <w:basedOn w:val="Normal"/>
    <w:pPr>
      <w:spacing w:line="400" w:lineRule="atLeast"/>
    </w:pPr>
  </w:style>
  <w:style w:type="character" w:customStyle="1" w:styleId="divdocumentleft-boxdivsectiontitle">
    <w:name w:val="div_document_left-box_div_sectiontitle"/>
    <w:basedOn w:val="DefaultParagraphFont"/>
    <w:rPr>
      <w:shd w:val="clear" w:color="auto" w:fill="003D73"/>
    </w:rPr>
  </w:style>
  <w:style w:type="paragraph" w:customStyle="1" w:styleId="divdocumentleft-boxdivsectiontitleParagraph">
    <w:name w:val="div_document_left-box_div_sectiontitle Paragraph"/>
    <w:basedOn w:val="Normal"/>
    <w:pPr>
      <w:shd w:val="clear" w:color="auto" w:fill="003D73"/>
    </w:pPr>
    <w:rPr>
      <w:shd w:val="clear" w:color="auto" w:fill="003D73"/>
    </w:rPr>
  </w:style>
  <w:style w:type="table" w:customStyle="1" w:styleId="divdocumentleft-boxdivheading">
    <w:name w:val="div_document_left-box_div_heading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eft-boxheadinggapdiv">
    <w:name w:val="left-box_headinggapdiv"/>
    <w:basedOn w:val="Normal"/>
    <w:pPr>
      <w:spacing w:line="200" w:lineRule="atLeast"/>
    </w:pPr>
    <w:rPr>
      <w:sz w:val="14"/>
      <w:szCs w:val="14"/>
    </w:rPr>
  </w:style>
  <w:style w:type="paragraph" w:customStyle="1" w:styleId="div">
    <w:name w:val="div"/>
    <w:basedOn w:val="Normal"/>
  </w:style>
  <w:style w:type="paragraph" w:customStyle="1" w:styleId="divdocumentaddresssinglecolumn">
    <w:name w:val="div_document_address_singlecolumn"/>
    <w:basedOn w:val="Normal"/>
    <w:rPr>
      <w:color w:val="FFFFFF"/>
    </w:rPr>
  </w:style>
  <w:style w:type="paragraph" w:customStyle="1" w:styleId="txtBold">
    <w:name w:val="txtBold"/>
    <w:basedOn w:val="Normal"/>
    <w:rPr>
      <w:b/>
      <w:bCs/>
    </w:rPr>
  </w:style>
  <w:style w:type="paragraph" w:customStyle="1" w:styleId="divdocumentsectiongapdiv">
    <w:name w:val="div_document_sectiongapdiv"/>
    <w:basedOn w:val="Normal"/>
    <w:pPr>
      <w:spacing w:line="400" w:lineRule="atLeast"/>
    </w:pPr>
  </w:style>
  <w:style w:type="paragraph" w:customStyle="1" w:styleId="divdocumentleft-boxsinglecolumn">
    <w:name w:val="div_document_left-box_singlecolumn"/>
    <w:basedOn w:val="Normal"/>
  </w:style>
  <w:style w:type="character" w:customStyle="1" w:styleId="singlecolumnspanpaddedlinenth-child1">
    <w:name w:val="singlecolumn_span_paddedline_nth-child(1)"/>
    <w:basedOn w:val="DefaultParagraphFont"/>
  </w:style>
  <w:style w:type="paragraph" w:customStyle="1" w:styleId="divdocumentli">
    <w:name w:val="div_document_li"/>
    <w:basedOn w:val="Normal"/>
    <w:pPr>
      <w:pBdr>
        <w:left w:val="none" w:sz="0" w:space="5" w:color="auto"/>
      </w:pBdr>
    </w:pPr>
  </w:style>
  <w:style w:type="paragraph" w:customStyle="1" w:styleId="ratvcontainer">
    <w:name w:val="ratvcontainer"/>
    <w:basedOn w:val="Normal"/>
    <w:pPr>
      <w:spacing w:line="280" w:lineRule="atLeast"/>
    </w:pPr>
  </w:style>
  <w:style w:type="paragraph" w:customStyle="1" w:styleId="txtright">
    <w:name w:val="txtright"/>
    <w:basedOn w:val="Normal"/>
    <w:pPr>
      <w:jc w:val="right"/>
    </w:pPr>
  </w:style>
  <w:style w:type="paragraph" w:customStyle="1" w:styleId="divdocumentsectionparagraph">
    <w:name w:val="div_document_section_paragraph"/>
    <w:basedOn w:val="Normal"/>
    <w:pPr>
      <w:pBdr>
        <w:left w:val="none" w:sz="0" w:space="15" w:color="auto"/>
        <w:right w:val="none" w:sz="0" w:space="15" w:color="auto"/>
      </w:pBdr>
    </w:pPr>
  </w:style>
  <w:style w:type="paragraph" w:customStyle="1" w:styleId="p">
    <w:name w:val="p"/>
    <w:basedOn w:val="Normal"/>
  </w:style>
  <w:style w:type="paragraph" w:customStyle="1" w:styleId="divdocumentleft-boxParagraph">
    <w:name w:val="div_document_left-box Paragraph"/>
    <w:basedOn w:val="Normal"/>
    <w:pPr>
      <w:pBdr>
        <w:top w:val="none" w:sz="0" w:space="15" w:color="auto"/>
        <w:bottom w:val="none" w:sz="0" w:space="15" w:color="auto"/>
      </w:pBdr>
      <w:shd w:val="clear" w:color="auto" w:fill="003D73"/>
    </w:pPr>
    <w:rPr>
      <w:color w:val="FFFFFF"/>
      <w:shd w:val="clear" w:color="auto" w:fill="003D73"/>
    </w:rPr>
  </w:style>
  <w:style w:type="character" w:customStyle="1" w:styleId="divdocumentright-box">
    <w:name w:val="div_document_right-box"/>
    <w:basedOn w:val="DefaultParagraphFont"/>
    <w:rPr>
      <w:color w:val="343434"/>
      <w:spacing w:val="4"/>
    </w:rPr>
  </w:style>
  <w:style w:type="paragraph" w:customStyle="1" w:styleId="divdocumentright-boxsectionnth-child1">
    <w:name w:val="div_document_right-box_section_nth-child(1)"/>
    <w:basedOn w:val="Normal"/>
  </w:style>
  <w:style w:type="paragraph" w:customStyle="1" w:styleId="divdocumentright-boxsummaryparagraph">
    <w:name w:val="div_document_right-box_summary_paragraph"/>
    <w:basedOn w:val="Normal"/>
  </w:style>
  <w:style w:type="paragraph" w:customStyle="1" w:styleId="divdocumentright-boxsummaryparagraphsinglecolumn">
    <w:name w:val="div_document_right-box_summary_paragraph_singlecolumn"/>
    <w:basedOn w:val="Normal"/>
  </w:style>
  <w:style w:type="character" w:customStyle="1" w:styleId="divdocumentemptycell">
    <w:name w:val="div_document_emptycell"/>
    <w:basedOn w:val="DefaultParagraphFont"/>
  </w:style>
  <w:style w:type="paragraph" w:customStyle="1" w:styleId="divdocumentemptycellParagraph">
    <w:name w:val="div_document_emptycell Paragraph"/>
    <w:basedOn w:val="Normal"/>
  </w:style>
  <w:style w:type="character" w:customStyle="1" w:styleId="divdocumentright-boxpaddedlinedate-content">
    <w:name w:val="div_document_right-box_paddedline_date-content"/>
    <w:basedOn w:val="DefaultParagraphFont"/>
  </w:style>
  <w:style w:type="character" w:customStyle="1" w:styleId="divdocumentjobdates">
    <w:name w:val="div_document_jobdates"/>
    <w:basedOn w:val="DefaultParagraphFont"/>
    <w:rPr>
      <w:sz w:val="22"/>
      <w:szCs w:val="22"/>
    </w:rPr>
  </w:style>
  <w:style w:type="character" w:customStyle="1" w:styleId="divdocumentright-boxdatetablepindcell">
    <w:name w:val="div_document_right-box_datetable_pindcell"/>
    <w:basedOn w:val="DefaultParagraphFont"/>
  </w:style>
  <w:style w:type="character" w:customStyle="1" w:styleId="divdocumentright-boxdatetablesinglecolumn">
    <w:name w:val="div_document_right-box_datetable_singlecolumn"/>
    <w:basedOn w:val="DefaultParagraphFont"/>
  </w:style>
  <w:style w:type="paragraph" w:customStyle="1" w:styleId="divdocumentright-boxsectionexperiencesinglecolumnpaddedline">
    <w:name w:val="div_document_right-box_section_experience_singlecolumn_paddedline"/>
    <w:basedOn w:val="Normal"/>
    <w:pPr>
      <w:pBdr>
        <w:right w:val="none" w:sz="0" w:space="15" w:color="auto"/>
      </w:pBdr>
    </w:pPr>
  </w:style>
  <w:style w:type="character" w:customStyle="1" w:styleId="divdocumentjobtitle">
    <w:name w:val="div_document_jobtitle"/>
    <w:basedOn w:val="DefaultParagraphFont"/>
    <w:rPr>
      <w:sz w:val="28"/>
      <w:szCs w:val="28"/>
    </w:rPr>
  </w:style>
  <w:style w:type="paragraph" w:customStyle="1" w:styleId="divdocumentright-boxsectionexperiencesinglecolumnjobline">
    <w:name w:val="div_document_right-box_section_experience_singlecolumn_jobline"/>
    <w:basedOn w:val="Normal"/>
    <w:pPr>
      <w:pBdr>
        <w:right w:val="none" w:sz="0" w:space="15" w:color="auto"/>
      </w:pBdr>
    </w:pPr>
  </w:style>
  <w:style w:type="table" w:customStyle="1" w:styleId="divdocumentsectionexperienceparagraph">
    <w:name w:val="div_document_section_experience_paragraph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vdocumentright-boxsectioneducationsinglecolumnpaddedline">
    <w:name w:val="div_document_right-box_section_education_singlecolumn_paddedline"/>
    <w:basedOn w:val="Normal"/>
    <w:pPr>
      <w:pBdr>
        <w:right w:val="none" w:sz="0" w:space="15" w:color="auto"/>
      </w:pBdr>
    </w:pPr>
  </w:style>
  <w:style w:type="character" w:customStyle="1" w:styleId="divdocumentdegree">
    <w:name w:val="div_document_degree"/>
    <w:basedOn w:val="DefaultParagraphFont"/>
    <w:rPr>
      <w:sz w:val="28"/>
      <w:szCs w:val="28"/>
    </w:rPr>
  </w:style>
  <w:style w:type="character" w:customStyle="1" w:styleId="divdocumentprogramline">
    <w:name w:val="div_document_programline"/>
    <w:basedOn w:val="DefaultParagraphFont"/>
    <w:rPr>
      <w:sz w:val="28"/>
      <w:szCs w:val="28"/>
    </w:rPr>
  </w:style>
  <w:style w:type="character" w:customStyle="1" w:styleId="divdocumenteducationjoblocation">
    <w:name w:val="div_document_education_joblocation"/>
    <w:basedOn w:val="DefaultParagraphFont"/>
    <w:rPr>
      <w:i/>
      <w:iCs/>
    </w:rPr>
  </w:style>
  <w:style w:type="paragraph" w:customStyle="1" w:styleId="divdocumentright-boxsectioneducationsinglecolumnjobline">
    <w:name w:val="div_document_right-box_section_education_singlecolumn_jobline"/>
    <w:basedOn w:val="Normal"/>
    <w:pPr>
      <w:pBdr>
        <w:right w:val="none" w:sz="0" w:space="15" w:color="auto"/>
      </w:pBdr>
    </w:pPr>
  </w:style>
  <w:style w:type="table" w:customStyle="1" w:styleId="divdocumentsectioneducationparagraph">
    <w:name w:val="div_document_section_education_paragraph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vdocumentright-boxparagraphsinglecolumn">
    <w:name w:val="div_document_right-box_paragraph_singlecolumn"/>
    <w:basedOn w:val="Normal"/>
  </w:style>
  <w:style w:type="table" w:customStyle="1" w:styleId="divdocument">
    <w:name w:val="div_document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38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8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character" w:customStyle="1" w:styleId="divdocumentleft-box">
    <w:name w:val="div_document_left-box"/>
    <w:basedOn w:val="DefaultParagraphFont"/>
    <w:rPr>
      <w:color w:val="FFFFFF"/>
      <w:shd w:val="clear" w:color="auto" w:fill="003D73"/>
    </w:rPr>
  </w:style>
  <w:style w:type="paragraph" w:customStyle="1" w:styleId="divdocumentleft-boxsection">
    <w:name w:val="div_document_left-box_section"/>
    <w:basedOn w:val="Normal"/>
  </w:style>
  <w:style w:type="paragraph" w:customStyle="1" w:styleId="divdocumentleft-boxsectionnth-child1sectiongapdiv">
    <w:name w:val="div_document_left-box_section_nth-child(1)_sectiongapdiv"/>
    <w:basedOn w:val="Normal"/>
    <w:rPr>
      <w:vanish/>
    </w:rPr>
  </w:style>
  <w:style w:type="paragraph" w:customStyle="1" w:styleId="divdocumentdivparagraphfirstparagraph">
    <w:name w:val="div_document_div_paragraph_firstparagraph"/>
    <w:basedOn w:val="Normal"/>
  </w:style>
  <w:style w:type="paragraph" w:customStyle="1" w:styleId="divdocumentname">
    <w:name w:val="div_document_name"/>
    <w:basedOn w:val="Normal"/>
    <w:pPr>
      <w:pBdr>
        <w:bottom w:val="none" w:sz="0" w:space="12" w:color="auto"/>
      </w:pBdr>
      <w:spacing w:line="690" w:lineRule="atLeast"/>
    </w:pPr>
    <w:rPr>
      <w:b/>
      <w:bCs/>
      <w:color w:val="FFFFFF"/>
      <w:sz w:val="56"/>
      <w:szCs w:val="56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ocumentresumeTitle">
    <w:name w:val="document_resumeTitle"/>
    <w:basedOn w:val="Normal"/>
    <w:rPr>
      <w:sz w:val="28"/>
      <w:szCs w:val="28"/>
    </w:rPr>
  </w:style>
  <w:style w:type="paragraph" w:customStyle="1" w:styleId="divdocumentSECTIONCNTCsectiongapdiv">
    <w:name w:val="div_document_SECTION_CNTC_sectiongapdiv"/>
    <w:basedOn w:val="Normal"/>
    <w:pPr>
      <w:spacing w:line="400" w:lineRule="atLeast"/>
    </w:pPr>
  </w:style>
  <w:style w:type="character" w:customStyle="1" w:styleId="divdocumentleft-boxdivsectiontitle">
    <w:name w:val="div_document_left-box_div_sectiontitle"/>
    <w:basedOn w:val="DefaultParagraphFont"/>
    <w:rPr>
      <w:shd w:val="clear" w:color="auto" w:fill="003D73"/>
    </w:rPr>
  </w:style>
  <w:style w:type="paragraph" w:customStyle="1" w:styleId="divdocumentleft-boxdivsectiontitleParagraph">
    <w:name w:val="div_document_left-box_div_sectiontitle Paragraph"/>
    <w:basedOn w:val="Normal"/>
    <w:pPr>
      <w:shd w:val="clear" w:color="auto" w:fill="003D73"/>
    </w:pPr>
    <w:rPr>
      <w:shd w:val="clear" w:color="auto" w:fill="003D73"/>
    </w:rPr>
  </w:style>
  <w:style w:type="table" w:customStyle="1" w:styleId="divdocumentleft-boxdivheading">
    <w:name w:val="div_document_left-box_div_heading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eft-boxheadinggapdiv">
    <w:name w:val="left-box_headinggapdiv"/>
    <w:basedOn w:val="Normal"/>
    <w:pPr>
      <w:spacing w:line="200" w:lineRule="atLeast"/>
    </w:pPr>
    <w:rPr>
      <w:sz w:val="14"/>
      <w:szCs w:val="14"/>
    </w:rPr>
  </w:style>
  <w:style w:type="paragraph" w:customStyle="1" w:styleId="div">
    <w:name w:val="div"/>
    <w:basedOn w:val="Normal"/>
  </w:style>
  <w:style w:type="paragraph" w:customStyle="1" w:styleId="divdocumentaddresssinglecolumn">
    <w:name w:val="div_document_address_singlecolumn"/>
    <w:basedOn w:val="Normal"/>
    <w:rPr>
      <w:color w:val="FFFFFF"/>
    </w:rPr>
  </w:style>
  <w:style w:type="paragraph" w:customStyle="1" w:styleId="txtBold">
    <w:name w:val="txtBold"/>
    <w:basedOn w:val="Normal"/>
    <w:rPr>
      <w:b/>
      <w:bCs/>
    </w:rPr>
  </w:style>
  <w:style w:type="paragraph" w:customStyle="1" w:styleId="divdocumentsectiongapdiv">
    <w:name w:val="div_document_sectiongapdiv"/>
    <w:basedOn w:val="Normal"/>
    <w:pPr>
      <w:spacing w:line="400" w:lineRule="atLeast"/>
    </w:pPr>
  </w:style>
  <w:style w:type="paragraph" w:customStyle="1" w:styleId="divdocumentleft-boxsinglecolumn">
    <w:name w:val="div_document_left-box_singlecolumn"/>
    <w:basedOn w:val="Normal"/>
  </w:style>
  <w:style w:type="character" w:customStyle="1" w:styleId="singlecolumnspanpaddedlinenth-child1">
    <w:name w:val="singlecolumn_span_paddedline_nth-child(1)"/>
    <w:basedOn w:val="DefaultParagraphFont"/>
  </w:style>
  <w:style w:type="paragraph" w:customStyle="1" w:styleId="divdocumentli">
    <w:name w:val="div_document_li"/>
    <w:basedOn w:val="Normal"/>
    <w:pPr>
      <w:pBdr>
        <w:left w:val="none" w:sz="0" w:space="5" w:color="auto"/>
      </w:pBdr>
    </w:pPr>
  </w:style>
  <w:style w:type="paragraph" w:customStyle="1" w:styleId="ratvcontainer">
    <w:name w:val="ratvcontainer"/>
    <w:basedOn w:val="Normal"/>
    <w:pPr>
      <w:spacing w:line="280" w:lineRule="atLeast"/>
    </w:pPr>
  </w:style>
  <w:style w:type="paragraph" w:customStyle="1" w:styleId="txtright">
    <w:name w:val="txtright"/>
    <w:basedOn w:val="Normal"/>
    <w:pPr>
      <w:jc w:val="right"/>
    </w:pPr>
  </w:style>
  <w:style w:type="paragraph" w:customStyle="1" w:styleId="divdocumentsectionparagraph">
    <w:name w:val="div_document_section_paragraph"/>
    <w:basedOn w:val="Normal"/>
    <w:pPr>
      <w:pBdr>
        <w:left w:val="none" w:sz="0" w:space="15" w:color="auto"/>
        <w:right w:val="none" w:sz="0" w:space="15" w:color="auto"/>
      </w:pBdr>
    </w:pPr>
  </w:style>
  <w:style w:type="paragraph" w:customStyle="1" w:styleId="p">
    <w:name w:val="p"/>
    <w:basedOn w:val="Normal"/>
  </w:style>
  <w:style w:type="paragraph" w:customStyle="1" w:styleId="divdocumentleft-boxParagraph">
    <w:name w:val="div_document_left-box Paragraph"/>
    <w:basedOn w:val="Normal"/>
    <w:pPr>
      <w:pBdr>
        <w:top w:val="none" w:sz="0" w:space="15" w:color="auto"/>
        <w:bottom w:val="none" w:sz="0" w:space="15" w:color="auto"/>
      </w:pBdr>
      <w:shd w:val="clear" w:color="auto" w:fill="003D73"/>
    </w:pPr>
    <w:rPr>
      <w:color w:val="FFFFFF"/>
      <w:shd w:val="clear" w:color="auto" w:fill="003D73"/>
    </w:rPr>
  </w:style>
  <w:style w:type="character" w:customStyle="1" w:styleId="divdocumentright-box">
    <w:name w:val="div_document_right-box"/>
    <w:basedOn w:val="DefaultParagraphFont"/>
    <w:rPr>
      <w:color w:val="343434"/>
      <w:spacing w:val="4"/>
    </w:rPr>
  </w:style>
  <w:style w:type="paragraph" w:customStyle="1" w:styleId="divdocumentright-boxsectionnth-child1">
    <w:name w:val="div_document_right-box_section_nth-child(1)"/>
    <w:basedOn w:val="Normal"/>
  </w:style>
  <w:style w:type="paragraph" w:customStyle="1" w:styleId="divdocumentright-boxsummaryparagraph">
    <w:name w:val="div_document_right-box_summary_paragraph"/>
    <w:basedOn w:val="Normal"/>
  </w:style>
  <w:style w:type="paragraph" w:customStyle="1" w:styleId="divdocumentright-boxsummaryparagraphsinglecolumn">
    <w:name w:val="div_document_right-box_summary_paragraph_singlecolumn"/>
    <w:basedOn w:val="Normal"/>
  </w:style>
  <w:style w:type="character" w:customStyle="1" w:styleId="divdocumentemptycell">
    <w:name w:val="div_document_emptycell"/>
    <w:basedOn w:val="DefaultParagraphFont"/>
  </w:style>
  <w:style w:type="paragraph" w:customStyle="1" w:styleId="divdocumentemptycellParagraph">
    <w:name w:val="div_document_emptycell Paragraph"/>
    <w:basedOn w:val="Normal"/>
  </w:style>
  <w:style w:type="character" w:customStyle="1" w:styleId="divdocumentright-boxpaddedlinedate-content">
    <w:name w:val="div_document_right-box_paddedline_date-content"/>
    <w:basedOn w:val="DefaultParagraphFont"/>
  </w:style>
  <w:style w:type="character" w:customStyle="1" w:styleId="divdocumentjobdates">
    <w:name w:val="div_document_jobdates"/>
    <w:basedOn w:val="DefaultParagraphFont"/>
    <w:rPr>
      <w:sz w:val="22"/>
      <w:szCs w:val="22"/>
    </w:rPr>
  </w:style>
  <w:style w:type="character" w:customStyle="1" w:styleId="divdocumentright-boxdatetablepindcell">
    <w:name w:val="div_document_right-box_datetable_pindcell"/>
    <w:basedOn w:val="DefaultParagraphFont"/>
  </w:style>
  <w:style w:type="character" w:customStyle="1" w:styleId="divdocumentright-boxdatetablesinglecolumn">
    <w:name w:val="div_document_right-box_datetable_singlecolumn"/>
    <w:basedOn w:val="DefaultParagraphFont"/>
  </w:style>
  <w:style w:type="paragraph" w:customStyle="1" w:styleId="divdocumentright-boxsectionexperiencesinglecolumnpaddedline">
    <w:name w:val="div_document_right-box_section_experience_singlecolumn_paddedline"/>
    <w:basedOn w:val="Normal"/>
    <w:pPr>
      <w:pBdr>
        <w:right w:val="none" w:sz="0" w:space="15" w:color="auto"/>
      </w:pBdr>
    </w:pPr>
  </w:style>
  <w:style w:type="character" w:customStyle="1" w:styleId="divdocumentjobtitle">
    <w:name w:val="div_document_jobtitle"/>
    <w:basedOn w:val="DefaultParagraphFont"/>
    <w:rPr>
      <w:sz w:val="28"/>
      <w:szCs w:val="28"/>
    </w:rPr>
  </w:style>
  <w:style w:type="paragraph" w:customStyle="1" w:styleId="divdocumentright-boxsectionexperiencesinglecolumnjobline">
    <w:name w:val="div_document_right-box_section_experience_singlecolumn_jobline"/>
    <w:basedOn w:val="Normal"/>
    <w:pPr>
      <w:pBdr>
        <w:right w:val="none" w:sz="0" w:space="15" w:color="auto"/>
      </w:pBdr>
    </w:pPr>
  </w:style>
  <w:style w:type="table" w:customStyle="1" w:styleId="divdocumentsectionexperienceparagraph">
    <w:name w:val="div_document_section_experience_paragraph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vdocumentright-boxsectioneducationsinglecolumnpaddedline">
    <w:name w:val="div_document_right-box_section_education_singlecolumn_paddedline"/>
    <w:basedOn w:val="Normal"/>
    <w:pPr>
      <w:pBdr>
        <w:right w:val="none" w:sz="0" w:space="15" w:color="auto"/>
      </w:pBdr>
    </w:pPr>
  </w:style>
  <w:style w:type="character" w:customStyle="1" w:styleId="divdocumentdegree">
    <w:name w:val="div_document_degree"/>
    <w:basedOn w:val="DefaultParagraphFont"/>
    <w:rPr>
      <w:sz w:val="28"/>
      <w:szCs w:val="28"/>
    </w:rPr>
  </w:style>
  <w:style w:type="character" w:customStyle="1" w:styleId="divdocumentprogramline">
    <w:name w:val="div_document_programline"/>
    <w:basedOn w:val="DefaultParagraphFont"/>
    <w:rPr>
      <w:sz w:val="28"/>
      <w:szCs w:val="28"/>
    </w:rPr>
  </w:style>
  <w:style w:type="character" w:customStyle="1" w:styleId="divdocumenteducationjoblocation">
    <w:name w:val="div_document_education_joblocation"/>
    <w:basedOn w:val="DefaultParagraphFont"/>
    <w:rPr>
      <w:i/>
      <w:iCs/>
    </w:rPr>
  </w:style>
  <w:style w:type="paragraph" w:customStyle="1" w:styleId="divdocumentright-boxsectioneducationsinglecolumnjobline">
    <w:name w:val="div_document_right-box_section_education_singlecolumn_jobline"/>
    <w:basedOn w:val="Normal"/>
    <w:pPr>
      <w:pBdr>
        <w:right w:val="none" w:sz="0" w:space="15" w:color="auto"/>
      </w:pBdr>
    </w:pPr>
  </w:style>
  <w:style w:type="table" w:customStyle="1" w:styleId="divdocumentsectioneducationparagraph">
    <w:name w:val="div_document_section_education_paragraph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vdocumentright-boxparagraphsinglecolumn">
    <w:name w:val="div_document_right-box_paragraph_singlecolumn"/>
    <w:basedOn w:val="Normal"/>
  </w:style>
  <w:style w:type="table" w:customStyle="1" w:styleId="divdocument">
    <w:name w:val="div_document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38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8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10036</TotalTime>
  <Pages>2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Sameer Anwar</vt:lpstr>
    </vt:vector>
  </TitlesOfParts>
  <Company/>
  <LinksUpToDate>false</LinksUpToDate>
  <CharactersWithSpaces>1860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Sameer Anwar</dc:title>
  <dc:creator>Sameer Anwar</dc:creator>
  <cp:lastModifiedBy>ROSE COM</cp:lastModifiedBy>
  <cp:revision>21</cp:revision>
  <dcterms:created xsi:type="dcterms:W3CDTF">2022-09-26T18:49:00Z</dcterms:created>
  <dcterms:modified xsi:type="dcterms:W3CDTF">2024-03-19T14:12:00Z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43e00435-8f73-4969-9cc2-e43db04c7904</vt:lpwstr>
  </property>
  <property fmtid="{D5CDD505-2E9C-101B-9397-08002B2CF9AE}" pid="3" name="x1ye=0">
    <vt:lpwstr>DEgAAB+LCAAAAAAABAAUm0dyg1AQBQ/EgpyWIDIiBwE7cs6Z0xsvXUXJH5g3r7ssExxFMwJH0B+G4DiSET48iaMwzQoMgTHkp0ysfATlI+ZTdLBO03Ku2kEOllRMJC+Mh74koFmRqR4MHN27H1xrrEbL9n0RgCbwjWCLl2kH8aQ7Xu2R/ayXvxSzyUnVrCdyUyzuWQIoBr7rLQITC3zIFdqbVdqk/HURwC5FgiRpo35Ur/BzRf1vF1FzHk9msHh</vt:lpwstr>
  </property>
  <property fmtid="{D5CDD505-2E9C-101B-9397-08002B2CF9AE}" pid="4" name="x1ye=1">
    <vt:lpwstr>K4NLkmhQQxy1nFR0+YgIzotE4hhdkLFxDhdjzorFgG4bS35BRacrw1C1xJjmMZW9/8Um51B3LcSMKwMVRDnLh0cDaUjmtlSxPYyBVbvvqqwuBR4t8JBv2E+zbQI7asn8D/feBmOmxDk9SOdHlP1OSvQdcliry4gT3NlOPwWN2ad7XvxNaf9F2xiGO1jNc7fCdUmYalFnSRBujcCVZjW0/XWJBJ0lizoX6J4jpwCZFi6gA9AFS8LayfopDngsr7g</vt:lpwstr>
  </property>
  <property fmtid="{D5CDD505-2E9C-101B-9397-08002B2CF9AE}" pid="5" name="x1ye=10">
    <vt:lpwstr>UXRTBoga63VQBeWU8gc2o97xdrY7a9fxZz+GSiammHwTALYnzgu/i2h50Gw6y4d8WfpWpbD8k9K7a6KO1uZtzPyLBMLvY+mn33XCCeClR9nsCBEEGHvkoYRzZ/f2kxdbr75jrkcZfRpOwnJA0yCTCYbivIeMdabbhjb3KEXzDRJIQ6p0ILM8ZGPPQyTNjPBwlA6cS9AtU7iI2YqVOEU8YnIO3WwC81JFCPr3KUfmhqwveDrh+m42aqOQ0NkHb4Q</vt:lpwstr>
  </property>
  <property fmtid="{D5CDD505-2E9C-101B-9397-08002B2CF9AE}" pid="6" name="x1ye=11">
    <vt:lpwstr>50xvqBqx07baKai7WqNx8vRO4iEh6RdNRXD/SVCiIvHjIwI2PlcX+mhh3SUYBXlghakkI80owEHFYAcXtwyi0ramXYd9k0Gz4mvYSymH4z/S9w1UCodGE+0UWMawdDUd1uXOxPEO6MYttVfMP941ahRYelxZOIwvD2fb5ycom/mi7GcK1H6X1qosXzjTtnhYATO8Bb/nthv5D5l8XCKa7+pg6dD3mRs4xIfYSIQIpOfWXDv/ZVwqX8DyP9lGu+r</vt:lpwstr>
  </property>
  <property fmtid="{D5CDD505-2E9C-101B-9397-08002B2CF9AE}" pid="7" name="x1ye=12">
    <vt:lpwstr>hPq7QPpRmBFelWML/InZfgZ+2lozf4tq9e4twnfgSbflpzX+uZiy8nOXKd7eHSXTxI8M21ArjXjGIJaU6WN9jH7ejeA22q8hQvEhC5fTELo12ozS2Uv5q6lEOyC9EuA6MNh8q2aDqxhCcUXGw8lO+gJ5WAu61Lq8nEWjXYgCSikcjtfDR/o2hCGhMBg83A/qwwTN+cgrz19EqwH17A0jJ9M908YieEBJcVfb9Sk/huKcfdzS2/YH07le2u6ui3t</vt:lpwstr>
  </property>
  <property fmtid="{D5CDD505-2E9C-101B-9397-08002B2CF9AE}" pid="8" name="x1ye=13">
    <vt:lpwstr>qewZeMuGeFHjk7g96jx3RIzPhFtpgPYChwufk1LQFWBWM0YjZsY5Oa8du3PC8bXLBduAPTY0/gPYlGy6kCoITVr8YuSV2oryfLyxie4jRpFbYIPDZcqlx64AG7AasWpUcj3BHJ4fIM9AEBbdXcKytCHBebhEjItnmPtENV33l8b8oizXkbOTfUAPhFcMgJ/yOrxvKX+gJxUEWMSFMv04PTBbppgs/ZJ0cm6CWfGQzSz/0wwqyruWSeqEYHE6GNX</vt:lpwstr>
  </property>
  <property fmtid="{D5CDD505-2E9C-101B-9397-08002B2CF9AE}" pid="9" name="x1ye=14">
    <vt:lpwstr>LDEl9bmoACFbUmyVf13EpwNXXbVFmKKldirmpX9KlRV5eOmv8iqXgHXVmEuCaCj376JqaOPBLGX8DcZqLDz4Ad4ZbDyBqFeZ4B68HSk/hGjnRIiR4fbTZxxsKj60if9kZCzQU+91RsIQHOPddrN1WlP3yQcO63tPJK9eO9WXzGYsZ9AIqPwezG51Fdbl1kRLzW0KjP5+6jneHClpnrSLp/59ayyUBrudJZUD50CDa7RSUNp7JVj9G+gdfXWym4y</vt:lpwstr>
  </property>
  <property fmtid="{D5CDD505-2E9C-101B-9397-08002B2CF9AE}" pid="10" name="x1ye=15">
    <vt:lpwstr>6hKDF67x8v1wPQujlzRyEe15+Wq6L3Ha1On5sBOMID0Ppxd3eH1LM/dLY8jGe1/v6qvx11CC9QhOics2exOAt0wj9+VrnUlNukmpgySZ3h3CIKqNnnewp/LEPYjghXE4dHHTiyFU0xWKlCaHEePFF3g0gCUzyk5yvrU+VBJkbr3fCMEtzA6tkQJZbI6Mxg+0XBEjVtdOnXLNFDrs+12i5nwQARmdh6ZodSTgb4cbtDaK9NunH60Up8kGGEttuWh</vt:lpwstr>
  </property>
  <property fmtid="{D5CDD505-2E9C-101B-9397-08002B2CF9AE}" pid="11" name="x1ye=16">
    <vt:lpwstr>acKjlxgpSJmhxWOXCGuf8m1mQ1DbROsRhjzb7OU9Jzyx4Df9SF76Fk+E8u8WPmKJmq8xmVUobeVf2TdY4HuOQx5rv2advoPvKmgD91CjGoJr90i1+9F1xl0x6UvBYROTbnjEdmWrHy0Sr+a7h1BDPJLHQSV+f03ZCp3hBD11RD6UTSTWO8bnBvW5xeZAWNkmgu5hIbUc/g2PqkJI9VAqBe8UlSTSdIoKCzbYZM2ktGDgFb9fVU7auIZKNBEV/wb</vt:lpwstr>
  </property>
  <property fmtid="{D5CDD505-2E9C-101B-9397-08002B2CF9AE}" pid="12" name="x1ye=17">
    <vt:lpwstr>vfWnbKxIS+Eksrz8uZvWpIXYE7zNeuBoD6Y17/T2bDmsMpxeCpxuuaC2N31HIhwhm66GNCpg0uV9vZ+PyRtScqCsYdCHlMpoX8IWg6p3DYuj0hbrGIRdDhMpuNw866wjpe/lT/Y4DpJdCNa1mPoGYnqqVIOmtUjNkO++NI2JvfN2g7OLaoSE2AC0btFumHdpQtoWD9un11DArLUXnlclYFNnmgnfm0aU0K8hmiYc7yFbCCps9trYE5nuvSg7IJl</vt:lpwstr>
  </property>
  <property fmtid="{D5CDD505-2E9C-101B-9397-08002B2CF9AE}" pid="13" name="x1ye=18">
    <vt:lpwstr>MsX++swlrriBVbUy5vzubCyBgIX9SGAH9dJXPyx5xNbTB7aF+0D+MDwmeQOWFq3keIXDujbgHOPgLt1GpBgd05VVTmhg7eCHnkudqENx4Iu73Wf228gjwdxurVFto0Bk/lCNj6EclFbslc4DtbXL9Kwp5EIoEC4uBqG/dybvrrfnAU88I0jtuAFI57UXcdOT4V59WdLHjB2ZETQ/2+SlOry3nWbDJ+j7xAvECW/I0lpGCIIHs21o8LfUGnhwag8</vt:lpwstr>
  </property>
  <property fmtid="{D5CDD505-2E9C-101B-9397-08002B2CF9AE}" pid="14" name="x1ye=19">
    <vt:lpwstr>ht0jpKA05MEKWKvPnYDpHvqOyOk5GmWBPfoAEWM+QnW+AJnri/Ud8GkBNXKCJqOfS5h2mZ34AmYYlovEU+AeGygz76NtYblKnJQ8avzgVgsCOmJbKdDG7oM1+mHcRlTPhAAszpnDPO7fvGCq/duUn7OdWQ1wM/hQGkEn7+vIXwO9TO0yI7To3fIP07/Tsy7ta382UYm33rh09K1q1LQTn+Xavf8ku1SVQkgtQqT3gNG3ZN6+H7k1tnQbfqpJOLl</vt:lpwstr>
  </property>
  <property fmtid="{D5CDD505-2E9C-101B-9397-08002B2CF9AE}" pid="15" name="x1ye=2">
    <vt:lpwstr>IBuEhXzeTNQuQZIBmv50vIQGAtchkivPJQ2q4IBE4lFQdr6heTI9aoWXscf57uVO4zfQSP+ppss0lfApBmeFFPru4JH9OfWf589MYMAdC7GtD/9tAdiJWXIZxQbjXHVe52pnBYHy7GeUgPP3RIqo7Nz24UrxyRWn3rdWx6+I2nGrYnPeXYmEuHcLl2x18wm1YGyyrlDgsXhfj+oiJ6NikJAH4fI3PlhLd3t/tFz6gkZKUUS52jQqSZJYiuGC6Ft</vt:lpwstr>
  </property>
  <property fmtid="{D5CDD505-2E9C-101B-9397-08002B2CF9AE}" pid="16" name="x1ye=20">
    <vt:lpwstr>OMKVKLmu+0bQe3IBW6HsOFROCWJd8/srYUaKHywRfKU9dyd9a1j50l934g6RsWYpyxGD9hO8bEI+hTVzbAPN+SH8nRbRb0++YYrV3iZD0qengDO0t2ADfm9JQszzOGLOI6s8+e1HJ7eP89blC8GIS2Np+WuKYaV7p8rXAvbxX1ArKN6pEPL8pmpap0Au0BP4wnwlRhTLNRIFKD2eUI5Qv+CnrnI2p2b7xRfN67XQVAtFfg+aMPmYWPxz8aJCR8+</vt:lpwstr>
  </property>
  <property fmtid="{D5CDD505-2E9C-101B-9397-08002B2CF9AE}" pid="17" name="x1ye=21">
    <vt:lpwstr>PLbwXfVd0C8324iY3EUA3ZfvzWbTp+qkdoGL+wZcSH8BCrlEvZc3f1Ly96l2lDtKZ+v1omYf0jADJFx+91OEOnv9NnfMuTqmajvaHq47KwjR7BVKIDKFtDBVabsOgN1be8rz2+SoWm+60xFuUKbGdHSsPAxUlpGLFL6ja72VcFPge+bF84mjFz5Uk125w6r74v0L3zI/Gq1XOKQDFXohzNb+bL+rUmFrkEz6aA8r19pUmadPSlSr9RIzH/p2FD1</vt:lpwstr>
  </property>
  <property fmtid="{D5CDD505-2E9C-101B-9397-08002B2CF9AE}" pid="18" name="x1ye=22">
    <vt:lpwstr>hoSPYRraX7YFnWXtVaAOsMR+UebyRl6B9gt6alGm/jDLBddbpkvqvhXVyYV15HMCjFiTqldkskKLsl2gY0MXf8xv1uauzkxe3vRZYBy9gA/VO3v1bL60FzledMEY6p5/2TPIZE2fXY85GQf8xKHrOC2VDamABtBAUnVe33I/oIslxgrtfdzhyv/jiJInnhY0G9tfsdYxSDtSovokfIJqUPAfeUdr3jUrE/+bSL4eMF4HNupjH6zKPBX2p65519Q</vt:lpwstr>
  </property>
  <property fmtid="{D5CDD505-2E9C-101B-9397-08002B2CF9AE}" pid="19" name="x1ye=23">
    <vt:lpwstr>jioFMq//XT3RTmJeStRvz3MUXS890SVFm7zbZQ0T2n6RRcTya7CSMVsxOOwr5YvIfLiFWDWRW6z45bj74geqrt+isDpiOBK3AqG0UcB27wDroGA24izd4m+f3wYnZ+Up958bZGp5t0bg4/osaip9xT7jaPhdyGfWbKHAzeTvoPRTnQVm1rDg/15QgI4DiHfVyaUH+ESZ2IfkH7XxNd41R5ZK6MjCeTYi63i8J846/E5fiYz1Zeg4/kCY8dCu4ge</vt:lpwstr>
  </property>
  <property fmtid="{D5CDD505-2E9C-101B-9397-08002B2CF9AE}" pid="20" name="x1ye=24">
    <vt:lpwstr>qH0k4xwzll3CKNIvaDihYkzFk9qPQ6LfVeJ+ZP8yJOyJnGIsU3iN8rFBVNd4ztVnQZHhxrUDS5hCdyhtFL8+Z0Ez9w2SkFoAtcfiiw9vYqsVQv8ry1Jnr0VUxhQoHAvktCr5dqgPparmgr+jwIsSORl9nzLNKcApYz97v/Z9IyPQ0YBnkr9ENVt7lH4fnv35CtrjEuTwrf4kthmCFNHlXW9iJ3d4Z3MPvwAFOD1Q8Hy3rEdyUh3sK42gzYMIKT4</vt:lpwstr>
  </property>
  <property fmtid="{D5CDD505-2E9C-101B-9397-08002B2CF9AE}" pid="21" name="x1ye=25">
    <vt:lpwstr>1GhP7AI18BO9qXxgg4n0JGJbLEwBzpz/GSJwJU54b9qDjcwBLVqONKH9D5LxjifMmpsGBgIG8nYMU1aF2+rTIO322iw08KEon60yTQHuqyMlOP4UqwQ1i8XUbNRkjEiavURF10/DdsDQ4vj431/Qn9P5kGLhKQhFRsdIlL4ORXxrwETp/jVj124tQDVPM7jwFAvDyXxCDk1W+AcapKV9HVDQghhyfW+H+RC60vFRZIP7USrdEUNVYBnjbwGK7wJ</vt:lpwstr>
  </property>
  <property fmtid="{D5CDD505-2E9C-101B-9397-08002B2CF9AE}" pid="22" name="x1ye=26">
    <vt:lpwstr>wQ/hLTomOrzwCXJtIN0QMG0eNeErZKLK2ElyTRRi+r1p0rko7xd3Nvz1bUfOBJeqW16k+vu1SxXFu8pyB2kfsXGTKhJ+0emjoe9ratc4+2kLz0GIBjpak+H1O6PI2q9k0Jy0wqh5E8cC8a3YgI7rZUYkqX7HSW+wyt4ky/PsDyLV//hI4REoNFciT3udtIWIK4/KMRhlFjhbRNxzWSjQ4hQRjwObU9acT4adTxy4rmW8HGC/DAD7L3Ylnv2v+Qt</vt:lpwstr>
  </property>
  <property fmtid="{D5CDD505-2E9C-101B-9397-08002B2CF9AE}" pid="23" name="x1ye=27">
    <vt:lpwstr>mr3zxqXAeXhyqDqt0NSVsxcMbgSO8T8PAucM0QC7eGRcNj23GnPQSwBlOXRR9eZ4GPn8v3sZBIY9ncn0vRZseyBrrKisPpBf51GTk9GflQ2p5oP6OrTKwx6nYVx0xF5gHJCDUpPqkZKOiVZfeOkZiLeWwRfEOcYsFXFaSOZjNGQD1hpZ5JWND+a6GjO2E1f3OYhazYPqVgPlcgOyVtZVxAOZ6X0Hcmmv09KeQmTURtLkpkY0W/K6sAnVA/OKTu1</vt:lpwstr>
  </property>
  <property fmtid="{D5CDD505-2E9C-101B-9397-08002B2CF9AE}" pid="24" name="x1ye=28">
    <vt:lpwstr>SJykK2maaAQvlZvq5ITiw7lGs21YUwFuC6yAm2vqQ4I+9K+JqNfhfusuqqYYgtPSDG66PjtoF25fi8/YBURVeEkfu+F30Vjm9PtyGtM+wSOsN+oFExNsHytlO87o40UmiUoy5vBryc6XB2znfnC8TxIJYZ6MG6BF2W3WEblLGjme1duGmGE+8YtlUQroFkasW3O1y1tuK4BImVji3ZRQFc6lgE8Zkpl9p6I2vUEaxJZIAbmH08Rzg14tDcO7wjI</vt:lpwstr>
  </property>
  <property fmtid="{D5CDD505-2E9C-101B-9397-08002B2CF9AE}" pid="25" name="x1ye=29">
    <vt:lpwstr>fiPDC/MgH2F9CMv25YxI50AncGFna3cPPLIYWjMpXfon+2MnAsQjbFa2SfPiYL3vJd5YcUVmgSsm59XxaUEWKNGclBjAjFZlEeAZvW348WYQDWzPRCxcmDfzKr1XwmS/gUYPQl5WZzFfa4vE4kRhKkObc2J6UIEevsHN9qInDz/anlSTFgTdE4M0PZitJstCXt/mFxvA+CDAAvsiXjYEUgswLAbZzQveP+9vo+ns1d3UAKsrdnBNGjgSt69f+8M</vt:lpwstr>
  </property>
  <property fmtid="{D5CDD505-2E9C-101B-9397-08002B2CF9AE}" pid="26" name="x1ye=3">
    <vt:lpwstr>LFSiASyBewcGZhIGSb7E5yAo4nurEYxwzzpphoJG2BiLM81Gvtxmiqd0sjzZprTfgNzBjA5oExGZRlryiFBMRO/eZ67XCAJP/cOPs8efTFayJzEEui1THDTMK+Dwsk9Q6uV/cHqgu8Vb8Hj79TEeO0PIwfh/iIdshZ3zBR1xJJ+s0wVFp1demc8xrdBY40FbY0Oi2v6ZNHu4vlqXLw3ZVXXcM623lFnMGAw8b/mlr+zu338vfiSNT5GEp5ivswY</vt:lpwstr>
  </property>
  <property fmtid="{D5CDD505-2E9C-101B-9397-08002B2CF9AE}" pid="27" name="x1ye=30">
    <vt:lpwstr>MtBJelyDWGxak4KmBgDPYRfln6C3Cg+eAi5SzY0Yv2Mcd+bEKrSIGSuK3wmVgpkAf+qlRn0SdkRURBZVSp54dhHD3yGhmfhHP6e414vOET81Hx2x2CIPtW4RlbHuy4ocJ3w9HIG5yGyX6PDTINMI8WTq/2MdQP01z0mEzWUfQrkKgfBc3nPcza5nw6F36IvmPJB5gYFatVTG+UgDkF9S2s1YPLPJ7XpQH6INWgIa3oH15DtwfvC5DUuDBmbNtPH</vt:lpwstr>
  </property>
  <property fmtid="{D5CDD505-2E9C-101B-9397-08002B2CF9AE}" pid="28" name="x1ye=31">
    <vt:lpwstr>xP4jRR0s37IMchEQ6fu9OSs9WVXpet6L0T1VcklYbOqIEtkusa1lVJJIBth7UapvsflTMY2pOLpm0M13ofoL1Q+5Q86CuMCI9xWnnEj8M+QStLKkFRIDByZRj/aCbbq1qGL5ycsP/NvcvmXeuuCa/4mHrOmR+Ot5iIGH6123mBTd/CL8RPzjeAJp0GAX6I2+5HKIBwfja3CeVS2GViWh4TKR8uKFZQSt6AAKrcbPi8HfkCgnfdTLK8WDUk/8RQR</vt:lpwstr>
  </property>
  <property fmtid="{D5CDD505-2E9C-101B-9397-08002B2CF9AE}" pid="29" name="x1ye=32">
    <vt:lpwstr>0nMuGGU3u+chPvYHlUT4hVlAZBr5hFMxjbHCFr6+D1GGt8VayBXw0hu7/SJSJ+2+KnPZsS4hNXDsRcmyUBMcd39zn09zh0kez/44qjZ5rzQ5gnDMvVhx7+YK13qo2YusAIL1K3ahQeGLwFWFcg1hgcS3Al14ephCBCM9lf3ymH4T5HJy8iE8H/1xLwYxTNBpzlTOKw+HMoIlLi+5VGjnjznNswGgcg47V327lGRKQ3LQLy7vLM1XLoTWixBjR/Q</vt:lpwstr>
  </property>
  <property fmtid="{D5CDD505-2E9C-101B-9397-08002B2CF9AE}" pid="30" name="x1ye=33">
    <vt:lpwstr>yy+HZxMKuNPD8TNN3ASQR12TeTKXpIAMM2KOFnIA7VvabNc4AHlnUh/4PluByw5ADztQISlbDfptJjm4aOAq9WPhfjjY/8fIqaYVpIqir6kwfNhQRb+M3EH0E6z4lJs3kfsz0gMurWUPEH+rEk72VXGEtUKpofBUsvXxbsv5BMdrgYLV4XRZ/nvHJ2cUE7rZENeJ0G3fZ3vMbRchUfaLSJOhMGczfNoNJ9Le2T/8eX5LM068roQf4axHwiRKNS5</vt:lpwstr>
  </property>
  <property fmtid="{D5CDD505-2E9C-101B-9397-08002B2CF9AE}" pid="31" name="x1ye=34">
    <vt:lpwstr>XOU5lc1ErdDLYGWir3RyXhc426/4mjMuMFqmUsJ1UEEQRGiGiViwPMo0vyPHjF0GDh39QvyFJ/pQCXDgcc9Wnave9P8qYngKyiJart2cicNYcUvivrizkaSyvo9nrjParsWbA+zDWPu5kvQrtZQiqvYm1ftewWnmon6EuzVrQBuAyjNsaAAn+D54BwMP05lqx8DuZztp0MRW+ovh9MCTNnUgl7Lcobqe1qYODiOL/MK+nGRv68uPzhvyG2Le2MR</vt:lpwstr>
  </property>
  <property fmtid="{D5CDD505-2E9C-101B-9397-08002B2CF9AE}" pid="32" name="x1ye=35">
    <vt:lpwstr>zHuPMYFKHG4sC/ALxxkvqunwjIFOdCKLxJZ6+s6fqpFvQaaBin4WE5C76DWvoQw01L0tZ62rkyoGnLaiKDlu+g121/6yjvxz6Pc6hgIKb7veAs4lh0B3fHv6fVlCa1/WJMIH2eN6WKUhKaaZZriW+fUHqafu3PZ8UzBpdICk2rPOsB+nt3jDtxFr9H0raIRk2Pm+lgH+kDKeJgWpdiyWsj9mTcl5x0KDRWueN5wlrLFfPSw6cba5txhic1ay+/O</vt:lpwstr>
  </property>
  <property fmtid="{D5CDD505-2E9C-101B-9397-08002B2CF9AE}" pid="33" name="x1ye=36">
    <vt:lpwstr>0vxPJlvkVaEuZCg/rxf87T77H0VKQHDWpMXqHXl8Y7J1hOdUbQpnSlmPzoEcnJf13iI8Bg7+IrrlMe/MvAseJEUA22yFqwWUocO2BJYbXmQBCgvhNVeV5XgSV6bhNrDWXSkjAn1ukAR315jE2MPW+FYEBw/77/fo6T5clmZQV4rUSqKe9xdt9V/3WSfobGms/CYoIxlCFXEFl+s5cLRoQVPgIYkM61IiX6E/i+ZrF5tnDpQ51/O933eY48Dk4RE</vt:lpwstr>
  </property>
  <property fmtid="{D5CDD505-2E9C-101B-9397-08002B2CF9AE}" pid="34" name="x1ye=37">
    <vt:lpwstr>nJDdTjnUcBHKN8aREexKRTZZw4Rs4DHo6oEfF6MixG/5htF1yVqzuwlATrnSVfMpdrwTY84zBzpiKotVFJ9GvVhO3HF488dbDo8wT+vxlf7B95o8EKq8fbLRqDNeYhAk32NVm3/tYzG5ITA4vLFl1Ug3sTD4S79b5mdMCheHs53KYUV51yskfCWL7BF1yWLAjXpoCw0YqJs1V4g3o1+/tU5XKLrl5BZKu2JbQRpmCNS9f1wqk31t+MPMVL0bWGT</vt:lpwstr>
  </property>
  <property fmtid="{D5CDD505-2E9C-101B-9397-08002B2CF9AE}" pid="35" name="x1ye=38">
    <vt:lpwstr>eXBmvq0KKiESAmjFuYfDwdBtzgM9jl9B/9WWjYHYvuzufUF15oDq2fdR7NmUrsT7IqrKj1wGQDQgtbVx4TbQZEXP/tC3e6gAKs+Wc6cwe/Yj3R1HDav0EhSVLvY5xUyLM31J+hdfsL5ObuOT/JXDGEy6dR8PmQV9RmDS3lx48zSMiYZ0UKJkMpqylEbOVab/DAdK/LVyDYJJPaxBgdhyTlVx8OPj1lPmicf6CVLyfP2PSHmNtRGjZjO3S75nYiY</vt:lpwstr>
  </property>
  <property fmtid="{D5CDD505-2E9C-101B-9397-08002B2CF9AE}" pid="36" name="x1ye=39">
    <vt:lpwstr>ITla571i/y/JkcZlj2xN1xxd84H1ewSuxcehlhBjmqt1lglK7HMV4PXNmaW7U6/qlm/rWOTPaKYrRbVVQ015hbvKD7LG4rBC7/yr4iCZD6BRUmEFj0pk287Xm1DxSuGsjGJIbHKOzBmil42vxI6QzfC2zoKnGMnY2k1630AvziWfTkHCGSHWJRg+qDF2iMF80ir6BsT0LAuPbBNHwJE8x2Y6/o5tUUcSFZ2jBinJpoDmDeoqwCUP6y8r7MT9zhd</vt:lpwstr>
  </property>
  <property fmtid="{D5CDD505-2E9C-101B-9397-08002B2CF9AE}" pid="37" name="x1ye=4">
    <vt:lpwstr>ZKwBN+udTY3fv8Xh+w4xlBVJLin3u8kAkRDslOTnrWr2E1aQMZ+eDMlf1oktPnFPpoBlUGQxGf1kUtDc4NTDhemo7mHe1w8l12dPNccQM8o2Vp2hPgmUAhpLshVnCnjpKAq91InBKgD9k9DL/DBFg8c8BXU0CuOaafQ1nc4jjupnVsFIArHs9r7+sFSs5yJ244KtkjsN6MA2xr0tYbivclQsnxsS6bMhvABprkWwnlBdDAyGfc2VnxR639XYrC6</vt:lpwstr>
  </property>
  <property fmtid="{D5CDD505-2E9C-101B-9397-08002B2CF9AE}" pid="38" name="x1ye=40">
    <vt:lpwstr>6ef6rNxN8ODRRI2WxOljkHqNuq54vOZbRa+LQb6s/2C47mIxT/iXMqgJfCnn5kSCz6UN+kYA+yl+JdZ4nO6V2wGaK3++2K8B9JbphfKjsSEXxDqev1rLI/ku3ldECXwL5LMmwhqFf3OLbrSmTY/+cJ3b1jt/OFH9+hzMKo8LtXlxrGy6akiY2XzwOArDoy0mFHNqKH+ym7U49PssOj6mNmYUBx5+9NK51esZ2yir4OlzbNFAG3EHSMyOpDwjFj5</vt:lpwstr>
  </property>
  <property fmtid="{D5CDD505-2E9C-101B-9397-08002B2CF9AE}" pid="39" name="x1ye=41">
    <vt:lpwstr>mgUNqSUMT39iOms6J2O/ltJqaQBniOUT05YWutGdlyWyiUp3OJ/W6zfMetWUtyPT0hTcJ8TRtERxX9/MY12UksFtmCMC271xkF9nSbUMRROJkMkJp2XTDJvy9gEWasj0M7TSjbXUXue8HCFAQ1B2Sl3XO0uaPuJZUWA5L8zVN6rUpH91tZKALCPSE1TYieVLwHSQq7yYBEd4AUrlSZfQmR3pF26HCOc6E0rzDAQmiKISU4Bppb2KKEVZyB1JEYf</vt:lpwstr>
  </property>
  <property fmtid="{D5CDD505-2E9C-101B-9397-08002B2CF9AE}" pid="40" name="x1ye=42">
    <vt:lpwstr>nY0WkLBGxEX0V5kW4PpeSDzv6ta+VcAStnkhicsOGvjCoNrGVbMYrP2lRkfryUeP5wyRq/AC4orFg4eTEmmE1K5pH6vbJnLX3ZHst/c7TIjX5Uhxv0PoKSeFIk6jf+ey/2hFFwUg6cagskm1sicjnYh8pySQ2nG9e06LdXPTJl3GwUT8NOvnHG2EqRqdDTLS26+EvLQvwvlCSINum80dBhp92p5YPWt7r55Uuq3r/5qy9E2dH0tmPN0Gi7Czo/P</vt:lpwstr>
  </property>
  <property fmtid="{D5CDD505-2E9C-101B-9397-08002B2CF9AE}" pid="41" name="x1ye=43">
    <vt:lpwstr>5PK4+c6owjGVb1W8oJqKpIdBk4fj1x/4H5zaoX6OJQq8NQ8W5CKDh9iJvtkufb9ez/hQsJCTFqH2UtHXhx1qMpX0VVo/Kix732U4st283nYpp4cwD5BEIr91NgpeDqkPN6MYFmcig5oWy7qXJ+MXr6Qt49KbdTz6UTjUN/LsHCcPrmePWV9ktT7EE89Sv3RGIPUuYug8aa97m21ayZ5RTmEkWi37vgCxMelCRzd6isxbGxqjxrJ74trfWJAh+sw</vt:lpwstr>
  </property>
  <property fmtid="{D5CDD505-2E9C-101B-9397-08002B2CF9AE}" pid="42" name="x1ye=44">
    <vt:lpwstr>8WdKcM8GI2RkaBi7vGCaEfSxfT/Vn+TlWQ0vM9FU+jmPWrq6vnJt5s90tBTMbw7nIz9/oW9/UJEnEYYiFjM7AyuciV04Ky636WzHK0UtE5D+fMLUOMJzapVb7j95U3sIc0M/BmSi1ZsDUT4edr5xBsc32ZBLJ/pkDQBpaDmoU7cqXQUten+fcZzLNeN+6KKRRzPy1sYTxQU8SOiicT+lS2yB+L6PjJzmPo3L75rdba1IFM7wSJnL/FK9pFLEXJP</vt:lpwstr>
  </property>
  <property fmtid="{D5CDD505-2E9C-101B-9397-08002B2CF9AE}" pid="43" name="x1ye=45">
    <vt:lpwstr>7/0ssJrTjOOkxMEH36Q9qir66Akyxui9i9V4HVTrFK4XGsq72ESRDqt4QMjWullm4+TSy7iZpYTDm5KOnD/bmrftiGr3+gHQEOg6hb0wyqJZxt8V+7gNOzsz+vqWsL7PIf0RXkaLPRjjUsLXYK39YqRdXmQALsfYc1fPZhaVIsw2ySgtkTWcwzN2FcDTPJlKwTYDji+iPIN0C2GxvH5cFrpfY/ZUi/qI3wXfrGbh/ZfUJSzf/XhDh06JnvzLO4i</vt:lpwstr>
  </property>
  <property fmtid="{D5CDD505-2E9C-101B-9397-08002B2CF9AE}" pid="44" name="x1ye=46">
    <vt:lpwstr>oiq1dDN2XVQJMBuFj0//f8X/9JdzmZfhivSJSXwZlgt0aMgQQasjPygY92bdq2Mojyg/+oHMEG25RS/Ovlr/kJ9i8NRKa+aqJBUIrjPzcurDDuX+4hOQXDO2rUWUIYiVFqYA76vNg54nNYv4XyjMYgeJ+PaMeDBX13t5qQy2tGShbQJPi8tx/toMk8kbrhPFfYTopJG3OBtyOzILdPmC6b1XfBuPURHDgnpexpPgmkaMpSHa1BiWDSbw3YDocKf</vt:lpwstr>
  </property>
  <property fmtid="{D5CDD505-2E9C-101B-9397-08002B2CF9AE}" pid="45" name="x1ye=47">
    <vt:lpwstr>0s22LIaSWe6wj0X/iryk19VSrd9NHl3BJumm4KBTpjIEzXbhcB9S6yz3Gml4l6JCGlBy1xjAOYEMjHmiwQJBFNdYPr15PbyeQ9Q8kUumuEz3LIbEX2j+tXlZZTV3+apyP70DIz9IIMuclXPHTGphxTnp8/G1yt1S9xuusoRpY76jXgQ04qlanZRVdTiQt0H8TRfgUPR6Pj4NiqozqAIdwxVa6Koy2bL+L4vq5IDDYynq0dhWalVFhwxX/rFBKoM</vt:lpwstr>
  </property>
  <property fmtid="{D5CDD505-2E9C-101B-9397-08002B2CF9AE}" pid="46" name="x1ye=48">
    <vt:lpwstr>fgMlCWlwQm82jrWxEZB8gL0sJMq+hSXBx4505XbHm04aN1e4zsOgAKtIHOkZbTMDBIahH2bEnj6AYQCekBCE0K50fdhOWElQrfsD9qVFw0R1iCUeqgT+u115Ubb1zpC7DFQYJS+FPJLhTVSQ27ZGzktvMySBBwV5n6MZ2+2UTRRM1iW4msdNKjgLRp6kgseszLWciOcAExDuIcUcoUam6q8opBrWMeXqC8Qcp+3J6ThuvPbV2yB9vnfJx3KNtss</vt:lpwstr>
  </property>
  <property fmtid="{D5CDD505-2E9C-101B-9397-08002B2CF9AE}" pid="47" name="x1ye=49">
    <vt:lpwstr>CCQ1ndhBGXwbkXadXxOvcT8ZLHBWHmg0TkzreQMBebRzaejwDM51Kho1py+ORrTvxPWq6mvCPvsHBXHCGU+u4gwdifZuEdPJ10n7ig4vPt8QkurZ8fShyBIr3qxt8zw6BoatKV8vFlvQ1nsqoFWz9736kx6eO8S3yez+SJdDUsVfVAprYnUqYL72ws5Hk1JdJ5oCinsa2+TyQYCmowb7w9++mf9fggXmulfzoYDpmDDSEgoVfg6d4iJ+SAll5rM</vt:lpwstr>
  </property>
  <property fmtid="{D5CDD505-2E9C-101B-9397-08002B2CF9AE}" pid="48" name="x1ye=5">
    <vt:lpwstr>v9IKLrzsM01Zr6hNUQtQbxBOEP1CfVBEa0I35gPRcWoDQqWvRlLpd66GWfewb63KBLOLjwCyEujT0p0GkhS6yQ7Ac6vk+2gW5sxM6HWWWiMynydCDxG7oEQAuhE0Duo63gaJkTVuxHTGXutO5GC/sNo3ZM9EAFHFfRXGrS5bCrGkv91KOCD9uBv029U5C5K/EzXVr0NvtmAv0LIBAAbxOrQMLkkKivOYHJoMCAIOA08FCjKzF94DkqEu4IWu5pI</vt:lpwstr>
  </property>
  <property fmtid="{D5CDD505-2E9C-101B-9397-08002B2CF9AE}" pid="49" name="x1ye=50">
    <vt:lpwstr>nEqEfQR2yJL2hmCMmXYYYyYnah8mFxr9gnNmtJmWcLe/D9KaNbeOWYBbcof1AU7FjyfbnRMaOa3oTJYcWa1EcvhfLtxpLeF47VuRGqLnbjOKiKQn1DDS0CQfSw33GxoiO0UVn+66gcsCkL1J9SzagLpurCb1OKPGG7Tqw/ezhFeK3feTQrADCfBQ7heFukt5HOLmJDo0AIysFlU369pY0bQEi/c7UD5yelcfGTCu2XS4xyFh1CtPvNhi4RY1ZbD</vt:lpwstr>
  </property>
  <property fmtid="{D5CDD505-2E9C-101B-9397-08002B2CF9AE}" pid="50" name="x1ye=51">
    <vt:lpwstr>ZEllsKUIlWVuHhdN544D7osjTiVVLlJ+UyMh1vk3vEZ+u5sSn9V0qpblM+XMnHe5yjbGgEQboAg8eULRsRQtTIcNY6esF4ZUaMLcJGC23tAw/vFINYnCpJE8aVg/GPz55lrsD0V87oBU4OMQsemQMoPFjBtGyc7u6jD1LXA3x3mD/2HEEnnfh9wxqf6w+94cqA17d/jbd8W7If7Ef+YH0j2Reeo77in1o+OaAu3KJXmOk79+Dn61PyExlI6TrVN</vt:lpwstr>
  </property>
  <property fmtid="{D5CDD505-2E9C-101B-9397-08002B2CF9AE}" pid="51" name="x1ye=52">
    <vt:lpwstr>fqEPNZkIkBmMuUOmGFc5K4rD1yxQingaOjfFALxXzXjGMp24/uXwMhUvo0zStawAfoW+oOHhI2+l2U+ex0+BVM6EgjZcqFl8oosYEfLU4+b36X6BpKBBIOKNBkFJBHDK69AY5YhP+evLAKme6pvNSDeFpj7KAMdxtQrfEHWXpSStBNrMzHqN1KY5Oi6AmS4QE20XJvwT1NBJgD4wA3XmjceDASw3nopzUxvQG+SD+BSQinqWKjkGQ9gxB67Q11f</vt:lpwstr>
  </property>
  <property fmtid="{D5CDD505-2E9C-101B-9397-08002B2CF9AE}" pid="52" name="x1ye=53">
    <vt:lpwstr>hDuRUlT838xH9GZqEVKSHWMl938gB/l2AfRgeZCqlILFvqRxnbj6I3uA1sIsTc815UKLFsfDDu8k5Xr4txE72ebLxAy9ezdjrXVfnDwYHjboPKLrdHShAAIZdeZcPVoEZD2nuL8fqiZBpoCvrsWtFcbGUWgMde/oABUIXHLJhOldYdJ7Pl0A/wXKzzuP4UDtEePABSgmoRkh5DTq+bsFci/y6mMcoILN1Ggxy6AaMND9ZJ75z2tjmVYh0GuSQQ/</vt:lpwstr>
  </property>
  <property fmtid="{D5CDD505-2E9C-101B-9397-08002B2CF9AE}" pid="53" name="x1ye=54">
    <vt:lpwstr>PCeqcCOG8WRtUDgwulK6r36z6wYBSdHDZXXHsFdu78/yr/cz86X38WOIwgIUbB6psCWNWPWJPRbICJkujy00KIu+67a7sJhB3Ilb97P3OGTXHCAr7s/E5FjdiW/dVKtMsJLio4yyYZQ0f4NqeNOmWhKQnZkw5TZITIgC1KA3MB/4rksBMQfZZYdCr3dQEchvhFTnKdhxbe42LYrdSI6U7wEjqtz/1aqrYF0j6H+y1d5nUy27bGOSuQDCib6qzb1</vt:lpwstr>
  </property>
  <property fmtid="{D5CDD505-2E9C-101B-9397-08002B2CF9AE}" pid="54" name="x1ye=55">
    <vt:lpwstr>SDlIqvzH1rhE0l8S2ldHUHHZAJ8BqPqBoHfO8duJENUWApcN0iSUPrnp5qy4cvsbaD148mkw1hWqMzIUhLs61UnDAxmOyjQ5ZuJroMsJCeLrxkcLLYnVVviYHbRfbpZUBzlAaIjKwiMgHE2PeNCVeDLh/RFc63WzyYgZLK6Td5tN2B450LpFFGhclRnsfj/X12zZabfproym9GIYYY+eTk9Bra5fD2mvaEWM1yf5u2JJGCowkMOpd3FNg5A1hQk</vt:lpwstr>
  </property>
  <property fmtid="{D5CDD505-2E9C-101B-9397-08002B2CF9AE}" pid="55" name="x1ye=56">
    <vt:lpwstr>FxDCx78tQK9MWDu9sQzocU6+KiWwI0VEGVoGC8SdMYjNKplhlk3Wfvi1Iw4PltBaWLUKqzTfQ8tJCyF+bd3Qr2hbRJR2tUCobM+YriShkPbyYQqUJL/r064iZVsrMx1NchmMCG5JZXTueh5lrhz8zBaW1Xy58s0gQ6yUX5uJksk5sQ1iYieAq6n2dwhUrPFKmDM46a0GzQqFWv9lpfGRhdHZ35KavsGcmXRgbSs+geV5/LLz+6NglvxAHLjJIXT</vt:lpwstr>
  </property>
  <property fmtid="{D5CDD505-2E9C-101B-9397-08002B2CF9AE}" pid="56" name="x1ye=57">
    <vt:lpwstr>G/ZijpF/1rKBKe7UmbH1Yp/QlWbGSq9FgxVbu8i8RsPpSy6mYhMm2pnA66JiiLFNpReOlsquM85H7goE4XjoNbQiNVXqiqsLIBhLlgBrjRFqJfypa07DrSzw0OS1X5/aOVMOojmjeKe8bkVr652egfHIin0ycEZkf0lVmuPhFNj+J0J7BJDRv+9QBp5IyIcLRJDlOZJaHIpsDTB6cGIQTLsBHfohis19su7UX7nkfTvssw8j+jiLmMkKtNvXlnR</vt:lpwstr>
  </property>
  <property fmtid="{D5CDD505-2E9C-101B-9397-08002B2CF9AE}" pid="57" name="x1ye=58">
    <vt:lpwstr>YHTZHDwoKxLM/Nu8omYGJomIUJlLpg28tgwQP9/wtHsrD91gBfEs5eHIAaLGFtL1rZeHC+efEqf3gGoJ2PqHsZOjlaBR9YEwrny1xB1Q/8GBv7Raxp380ZUyLUpiJQ0/Z9Z+5FU/mkASP181N6TTo7xGijG8G8LysmUbJemLrf2UySGQ49xbmuHNCvxQVuYVcv1SxHxf1tnzvxj4AM9JiUBoT86GH3DbyDTMCof1r0uCJ5YPk4G1ZaxZwycwZx7</vt:lpwstr>
  </property>
  <property fmtid="{D5CDD505-2E9C-101B-9397-08002B2CF9AE}" pid="58" name="x1ye=59">
    <vt:lpwstr>iGbVAqaQLnl/I4+Ue7+DJzzAucZC6eOXts1b+1kSjeVmiy4jar0nVDKyBwQZ52AOOdTxvrs9YoBTzEpjbHcOG2AV3+CqGeKOtTBs1Xy09yHETRU0ampr4SEu6RYLOLDoArs3qTbkG2nR+QEo+S0jWekvd9uPPluhEQ6vifOqHcz16ryipQCd8682LW5T40cB0NE+FZ55PqmawKjDI+S+hu0ljf0jVJ2Evqf5WvgOL+yWUQ144hL7GSMkPquwcrt</vt:lpwstr>
  </property>
  <property fmtid="{D5CDD505-2E9C-101B-9397-08002B2CF9AE}" pid="59" name="x1ye=6">
    <vt:lpwstr>ZhAELrKIzYzmMCtNNQJEb/FF3XAQ9q9xdzDR/VBDCdTmWeWy3t1EhQPG8E9aViT3zA1vsP3CBjVAuk+T2rj399yMJ9NguvCrSRo3kKKZVyEIbzDOV5B1DSJzlvB57vapNMNVv80tyFsS7AfOEjGY4MaSA68tjfVWcr4y51RjlNJGBOONzrOlMLh8vFcLUC/P2JML5t8nQA3DvS4kOSP3AjNoYjJVrjsQOfKrzAMzC0XAoEgQYp4Th0a4TRwghpr</vt:lpwstr>
  </property>
  <property fmtid="{D5CDD505-2E9C-101B-9397-08002B2CF9AE}" pid="60" name="x1ye=60">
    <vt:lpwstr>r5kK/I6r7l63D9aUqNCcz2euSHvpqJZO+fIH9ay/VKxjMJ3wDBwpRkK/5S1ZvCpgHq9cY6wpLDkKqNnjLZ/ql+ebVMQJvklCaSWz+ewSy+LojL0BdLfD+a24PARl6RTu3qppqho9OTz1qI4b4hW4PQYB3j3GVK5msWh7d2MgT8PJJ8UAJYNJ8tDiY5NSok9NoCjSnzbdaMzJt0o6RPuIuEK6/aC176acTr3+9C8higTRXnY9SHVCmqkr+SZF4kK</vt:lpwstr>
  </property>
  <property fmtid="{D5CDD505-2E9C-101B-9397-08002B2CF9AE}" pid="61" name="x1ye=61">
    <vt:lpwstr>2pIqB6EQWuCMWcfB+SmQimt7tlxa8UhLVq/TucKm14x/1x9DXin3lrwhONPoBTlphS5jtJIqrmoPhmlpGV3114vwhttGzi2n/LN0TQmpcfDcKkMRMG4Pl+6G5NNxXSE7p51AlZTZnnuAr4swggtDjzVwkQHqZdrYuKb6xbxbR2KNi7RS60W8muczo8yUVn+nVGYp3P7HovUzZ125e7hKqAM9AmxVWTsI1DywViiagAB2NRQ3A3c97lHlbVsrkfs</vt:lpwstr>
  </property>
  <property fmtid="{D5CDD505-2E9C-101B-9397-08002B2CF9AE}" pid="62" name="x1ye=62">
    <vt:lpwstr>ouDPDtwTQWPzkNYzQQNyPi0RUAxHOe0aPGvtnZSxMx1Rl8d94PVupLi/oM1hLIGdRHj84LIz4kOuRp4oK/omMyv159SuDWEAYhcLQyQ7LYeRRVw5O8UOjaDAsVQXVgjee9reqJUsNkGiDoIL32b1rGszOc3rrahtStW2vvzXe0YM5yjqKT+eped8crdU3f0VHAfgxjYvcVvSsoHoagaZtHCznxvLWiIfRXrJqo7H3RYovJdL5nGGw1zEUmwz/mh</vt:lpwstr>
  </property>
  <property fmtid="{D5CDD505-2E9C-101B-9397-08002B2CF9AE}" pid="63" name="x1ye=63">
    <vt:lpwstr>P+yt61G7MztJV1Nw5E0jr909b6TdrPci0jB42s5vZlUUCeCeMCKgVTLX/X35d9KSFMueCeUTRXijXjMCSsB948MQNJ+Mg+qjnAdtY7WB/XzAKYKbvY0QYO9GoFNWLE7XqVw95CaLd+bZmP1FV3rEU3jy2tdEkd4lVP4eY79C2dulul2fTPTAKLgC8jUT1hMyneae1gScZ9l2LswSqhlKunAOWJL8jVaAfg5ZodRhiFBT5sVP1YeE5wpvCPVpTK2</vt:lpwstr>
  </property>
  <property fmtid="{D5CDD505-2E9C-101B-9397-08002B2CF9AE}" pid="64" name="x1ye=64">
    <vt:lpwstr>dp5OUIPyKTTAAqERQatwJnX1LHTxxirDgJR6IgAcfPt27yFNdM7WFlBudmvGRqqjRlZRhBY/k+aHVIVVGu3kvYXppno/JOt2j9+TEs1kksyVK88Tz/nxaHLIZStLjEadAuegwGBCkJoXMaQ7AeTJ+B4BpewuGlKTPEhM7MRDLwAuvNWsNKG9HFqiNszkQCcNHX4a8JBNZqlyZSImPbb91pNAviVWqC1P4x07zKGmJo6azfdy/iAzqwgLdvWKmrx</vt:lpwstr>
  </property>
  <property fmtid="{D5CDD505-2E9C-101B-9397-08002B2CF9AE}" pid="65" name="x1ye=65">
    <vt:lpwstr>j99PNoFrgXjYwh28zBAiGaIL11pUMug/gzDbGZJoF2GArZP2F0Lb2fKsL298IKlZ73scbhyb3ExYcED3rTYz5oGOz2+iM20+VcSu2qhWB4GzFUz0RyQmFjbDwkWzaTmSBgIXkKm9Z029YvjXmB/gRIw5STk8TAt96uZhIkwqqQNUcxnW3R6PxyvS1fIQTGXXZkGbHVxDIknjX9Ccb3p8kjpQxOFwHReOIVglD73jyr98ZAIgvaa62TZXbOujTli</vt:lpwstr>
  </property>
  <property fmtid="{D5CDD505-2E9C-101B-9397-08002B2CF9AE}" pid="66" name="x1ye=66">
    <vt:lpwstr>Uu3jJ9ZUexj6kGuiXswKXpIUHlHmT5rjFk3r3leuLHGB+PYGb8qqEBwtI8Dr51gWG86hL7BEO4Z39okZz4rWT62Mgm3lDoM7zgYKXBoh+KZzHtfqj1/RCw8ZuLtHAmCm4T25d+fEppY2rJs2/v3yRwUuOTnpSGLIxsKV8VXXdtl4g+ksX7J93U94TEnFewkJfp4CFK3vsyPxHreO6v4bJIthUIguiCGOA2+APc3ZnhDhd52Oo/G6joiMqsPkd9D</vt:lpwstr>
  </property>
  <property fmtid="{D5CDD505-2E9C-101B-9397-08002B2CF9AE}" pid="67" name="x1ye=67">
    <vt:lpwstr>M5xTFGzNLzXwlRFL8wSkT1bV3fRKsrBDUCoo/mxNUwaa8P+Y5/hvoo+iOtSui7PWQL1Cww5QmRjirKxDuKofPCs9jYOcb4AQgnGVOUlR+4jqq/qmgukF7Z7k7FOSNxCNogYkcvrHL+mvPvwmnO4bx6x1E6MMcwu9NT2er6G+Q1T53C6JDI3OBwAkp9UzlXgIZ+AuUHoT4SJrdP915NXY9QTeBttCLWoAx8PW52pFuT5ghEXD5HY/UiwrIJIkzNP</vt:lpwstr>
  </property>
  <property fmtid="{D5CDD505-2E9C-101B-9397-08002B2CF9AE}" pid="68" name="x1ye=68">
    <vt:lpwstr>X6n3jCjnLpa6CReMTPO22MyA218Hqv8d/Rq/016qnd1PyMcdjJB1B7ZENVDuiu95ECaG3gTC5/uibuZy72+jrn1bbKZ7Tf+ZYgyDcDx4GPDIIgwrC5Td7V3kppUl3mE4SzAG3DuC6L8gVZKYX7yctOpMUwf7x4s1rekoNNXMZxFwe8eE30HZZHcSOJOJu74DJTzn5VEIzfjKNjQ27I9womYuu/eHn4Uacrf89a4aWH/pIks49sj1Wo27FYpGGGg</vt:lpwstr>
  </property>
  <property fmtid="{D5CDD505-2E9C-101B-9397-08002B2CF9AE}" pid="69" name="x1ye=69">
    <vt:lpwstr>Ww8fV/Xv5yGexRkcbFclF42qLUINgOTr6Pi4Iq1FOTqVkm4w5QTB/PI8KsBO96/DHGa6UC3pJeGFZ4rFNocmMZAiCvhRXM+9+MUJUkSj6+Ia5BcVqEu5kuHc7NV2EsJCznNtDnX8QlxqJAiVs9z20/Qolq1PfDe04pvkZbIKe1853HuuZO8wUq4D73GruT2WziDMBNZFWc2axDZR3Rhzvi5UNOBp5Mj9Hd/hovspIlvDjYKIKw8pedcpx8vJ18O</vt:lpwstr>
  </property>
  <property fmtid="{D5CDD505-2E9C-101B-9397-08002B2CF9AE}" pid="70" name="x1ye=7">
    <vt:lpwstr>voZF2gj+K5A38zyzdOm/CNV8RNEoRi/u6zLwYRFaUbaVr0oAyloJVQYMpGWR1/pEcV9AtOYYtpZ++T+gMBYnFskZG88yDPI7P5XOExS2mU8hPB3axshWipGyr2PYptQVP4vXWWgQtu9cjFwvOc51OXnkpNYW0lO2u8oXfPoL7+KCNPAYnFid0KZ6srHViuggfdl68rOUhOKREr5HZ8aUXLzhoCmpkwyAQnDulJuNzB0fSKv6NEZWJmbshVic1WX</vt:lpwstr>
  </property>
  <property fmtid="{D5CDD505-2E9C-101B-9397-08002B2CF9AE}" pid="71" name="x1ye=70">
    <vt:lpwstr>Y6cPwzXJrzf7gce98p/RTRqfCnEXUOHAajMhJLEG3aBjbvnM/iaP4oN59xQFGoOOkHSMIzWT7s345AaupDs9R1+06yGTkVovWasICOmEvkbRdwU+die4JAfyjNHNq1rtrefARj0TMCtS7SJHxmhWsMyelpSjyWxxU0tPIX4OliJNHf6OuxJhjXnqGEkEBpR70HUYdU14auQI6s1/G5184vEJmWAOhPuuRXSxEClxjVsLxvP/gNeyrWcYQVjfUXc</vt:lpwstr>
  </property>
  <property fmtid="{D5CDD505-2E9C-101B-9397-08002B2CF9AE}" pid="72" name="x1ye=71">
    <vt:lpwstr>Fl6kEaYHC3UMnDtBdastsxRDU1RAwC4su9rw1QmfCleFNUpq8zpo5jS9CrzEhuqn8KORaZcYp75RaMaTARirfmwRJFyzQJcgGvBsodjQrnXtJdEXLZo1xVqtEGGSCpNeB0ypHd8phRaumw+/cw9WMugC6jsLt95JrrzeSUQE1453+tdSe6l1btXZcsszbeAvKI0thA973JdqYwWSFSbOLs0Yx+6+U0l5h4sdkLl1/1qu58CUupl+sE1FKGGkuNa</vt:lpwstr>
  </property>
  <property fmtid="{D5CDD505-2E9C-101B-9397-08002B2CF9AE}" pid="73" name="x1ye=72">
    <vt:lpwstr>b6/PJB8g2iLS1UsaM7EGUEAh+02nuEnyaShZy5Etel+3MKHIDkSeF6yg2/s3N/Oag/CRZIwM3oMC8dPTdKWTersYMfBBf8CWxC3nLPH8NJbh++tpRv1ErHmL6V6JPHlgrCSUG5EG+t4HEsZHjA2YqHPeMLFCF3djpbUZDzFe53ibrtTzs6IAG7nrb3Y8rQ5Q6aqtU1IQvOBNYPJZFHLnER/NbgOImpQBwUqPzqY99tNYVArljMSNrbLfXEfqEtz</vt:lpwstr>
  </property>
  <property fmtid="{D5CDD505-2E9C-101B-9397-08002B2CF9AE}" pid="74" name="x1ye=73">
    <vt:lpwstr>8n4g9yPJuSe6fu0wTvfMr+1NSvTWWaahjGP7TNGn6kWgcKIKFNcbaWNi//4WBmNYMSAAA</vt:lpwstr>
  </property>
  <property fmtid="{D5CDD505-2E9C-101B-9397-08002B2CF9AE}" pid="75" name="x1ye=8">
    <vt:lpwstr>TZFlxRfEmVG6pjFSP+MOCkSlkK8wYVYa+jGR2wyR7dXvQ84Kmt73xvOrPLRbtpfIyumlJ5ngOtfI/vANCp/gmS0WcZx+RCQ4dnMfYPj5JVecth2G90BVkAQaR6h1XReJaeD2O0UaFsu7ZttTPch7SED7yxbTIS7u+dUswuHhXptjO8NAinm6r1Lc4/OA+hGAvewr3FQaFRjT+XPIdsQz8sIGhVDiHZPyWluYmg4gW9h3i7DpSgXSk0JXPKAOwri</vt:lpwstr>
  </property>
  <property fmtid="{D5CDD505-2E9C-101B-9397-08002B2CF9AE}" pid="76" name="x1ye=9">
    <vt:lpwstr>FOmurSOyWn9Hezvl65N+ISh/x3V5RBBNuB3SIptTYz3LLjDU0TfHtT0Odok5fwnnYDy+O7qfrtMrG8YBmmdSV3jAYj8rdM7MuCPQVR5GiXW6WPtymVQ7N2GN5qMFmnYgGALWOU9uEQe2HL1F7+vyAnX3cSW6UUJkzG0bndGO+7INAhSDs4SdaAozAsOA4d9CQQCgw5fjJcsaQE88tBRWuI/cagGlSvkiO3inJ8+IcnGhu95+XlLo7PpUJnIc7ZK</vt:lpwstr>
  </property>
</Properties>
</file>