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divdocumentdivPARAGRAPHNAME"/>
        <w:tblW w:w="0" w:type="auto"/>
        <w:tblCellSpacing w:w="0" w:type="dxa"/>
        <w:shd w:val="clear" w:color="auto" w:fill="084B81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2236"/>
      </w:tblGrid>
      <w:tr w:rsidR="00802FDC" w14:paraId="099E684B" w14:textId="77777777">
        <w:trPr>
          <w:tblCellSpacing w:w="0" w:type="dxa"/>
        </w:trPr>
        <w:tc>
          <w:tcPr>
            <w:tcW w:w="4" w:type="dxa"/>
            <w:shd w:val="clear" w:color="auto" w:fill="084B8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8B0727" w14:textId="77777777" w:rsidR="00802FDC" w:rsidRDefault="00802FDC">
            <w:pP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</w:p>
        </w:tc>
        <w:tc>
          <w:tcPr>
            <w:tcW w:w="12236" w:type="dxa"/>
            <w:shd w:val="clear" w:color="auto" w:fill="084B81"/>
            <w:tcMar>
              <w:top w:w="500" w:type="dxa"/>
              <w:left w:w="0" w:type="dxa"/>
              <w:bottom w:w="100" w:type="dxa"/>
              <w:right w:w="0" w:type="dxa"/>
            </w:tcMar>
            <w:hideMark/>
          </w:tcPr>
          <w:p w14:paraId="5A9E64B8" w14:textId="77777777" w:rsidR="00802FDC" w:rsidRDefault="00BF65E7">
            <w:pPr>
              <w:pStyle w:val="gap-btn-hidden"/>
              <w:spacing w:line="1125" w:lineRule="atLeast"/>
              <w:jc w:val="center"/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96"/>
                <w:szCs w:val="96"/>
                <w:shd w:val="clear" w:color="auto" w:fill="auto"/>
              </w:rPr>
            </w:pPr>
            <w:r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96"/>
                <w:szCs w:val="96"/>
                <w:shd w:val="clear" w:color="auto" w:fill="auto"/>
              </w:rPr>
              <w:t> </w:t>
            </w:r>
          </w:p>
          <w:tbl>
            <w:tblPr>
              <w:tblStyle w:val="nametable"/>
              <w:tblW w:w="0" w:type="auto"/>
              <w:tblCellSpacing w:w="0" w:type="dxa"/>
              <w:tblLayout w:type="fixed"/>
              <w:tblCellMar>
                <w:left w:w="0" w:type="dxa"/>
                <w:bottom w:w="2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498"/>
              <w:gridCol w:w="3240"/>
              <w:gridCol w:w="4498"/>
            </w:tblGrid>
            <w:tr w:rsidR="00802FDC" w14:paraId="5A5B43A3" w14:textId="77777777">
              <w:trPr>
                <w:tblCellSpacing w:w="0" w:type="dxa"/>
                <w:hidden/>
              </w:trPr>
              <w:tc>
                <w:tcPr>
                  <w:tcW w:w="4498" w:type="dxa"/>
                  <w:shd w:val="clear" w:color="auto" w:fill="084B8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98AC2EF" w14:textId="77777777" w:rsidR="00802FDC" w:rsidRDefault="00802FDC">
                  <w:pPr>
                    <w:rPr>
                      <w:rStyle w:val="divPARAGRAPHNAMEdiv"/>
                      <w:rFonts w:ascii="Century Gothic" w:eastAsia="Century Gothic" w:hAnsi="Century Gothic" w:cs="Century Gothic"/>
                      <w:b/>
                      <w:bCs/>
                      <w:vanish/>
                      <w:color w:val="FFFFFF"/>
                      <w:sz w:val="96"/>
                      <w:szCs w:val="96"/>
                      <w:shd w:val="clear" w:color="auto" w:fill="auto"/>
                    </w:rPr>
                  </w:pPr>
                </w:p>
              </w:tc>
              <w:tc>
                <w:tcPr>
                  <w:tcW w:w="3240" w:type="dxa"/>
                  <w:tcBorders>
                    <w:top w:val="single" w:sz="12" w:space="0" w:color="E3D7DA"/>
                  </w:tcBorders>
                  <w:shd w:val="clear" w:color="auto" w:fill="084B81"/>
                  <w:tcMar>
                    <w:top w:w="0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2B65075E" w14:textId="77777777" w:rsidR="00802FDC" w:rsidRDefault="00BF65E7">
                  <w:pPr>
                    <w:pStyle w:val="div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</w:pPr>
                  <w:r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  <w:t> </w:t>
                  </w:r>
                </w:p>
                <w:p w14:paraId="5DD871FF" w14:textId="77777777" w:rsidR="00802FDC" w:rsidRDefault="00802FDC">
                  <w:pPr>
                    <w:pStyle w:val="nametabledivParagraph"/>
                    <w:shd w:val="clear" w:color="auto" w:fill="auto"/>
                    <w:spacing w:line="20" w:lineRule="atLeast"/>
                    <w:jc w:val="center"/>
                    <w:textAlignment w:val="auto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</w:pPr>
                </w:p>
              </w:tc>
              <w:tc>
                <w:tcPr>
                  <w:tcW w:w="4498" w:type="dxa"/>
                  <w:shd w:val="clear" w:color="auto" w:fill="084B8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39A1D1A" w14:textId="77777777" w:rsidR="00802FDC" w:rsidRDefault="00802FDC">
                  <w:pPr>
                    <w:pStyle w:val="nametabledivParagraph"/>
                    <w:shd w:val="clear" w:color="auto" w:fill="auto"/>
                    <w:spacing w:line="20" w:lineRule="atLeast"/>
                    <w:jc w:val="center"/>
                    <w:textAlignment w:val="auto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</w:pPr>
                </w:p>
              </w:tc>
            </w:tr>
          </w:tbl>
          <w:p w14:paraId="7A3EB235" w14:textId="7F168348" w:rsidR="00802FDC" w:rsidRPr="00420F08" w:rsidRDefault="00420F08">
            <w:pPr>
              <w:pStyle w:val="divdocumentdivinnername"/>
              <w:spacing w:line="1125" w:lineRule="atLeast"/>
              <w:ind w:left="840" w:right="840"/>
              <w:jc w:val="center"/>
              <w:rPr>
                <w:rStyle w:val="divPARAGRAPHNAMEdiv"/>
                <w:rFonts w:ascii="Century Gothic" w:eastAsia="Century Gothic" w:hAnsi="Century Gothic" w:cs="Century Gothic"/>
                <w:color w:val="FFFFFF"/>
                <w:sz w:val="44"/>
                <w:szCs w:val="44"/>
                <w:shd w:val="clear" w:color="auto" w:fill="auto"/>
              </w:rPr>
            </w:pPr>
            <w:r w:rsidRPr="00420F08">
              <w:rPr>
                <w:rStyle w:val="span"/>
                <w:rFonts w:ascii="Century Gothic" w:eastAsia="Century Gothic" w:hAnsi="Century Gothic" w:cs="Century Gothic"/>
                <w:color w:val="FFFFFF"/>
                <w:sz w:val="44"/>
                <w:szCs w:val="44"/>
              </w:rPr>
              <w:t xml:space="preserve">cv- </w:t>
            </w:r>
            <w:r w:rsidRPr="00420F08"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44"/>
                <w:szCs w:val="44"/>
              </w:rPr>
              <w:t xml:space="preserve">Yousaf </w:t>
            </w:r>
            <w:r w:rsidRPr="00420F08">
              <w:rPr>
                <w:rStyle w:val="span"/>
                <w:rFonts w:ascii="Century Gothic" w:eastAsia="Century Gothic" w:hAnsi="Century Gothic" w:cs="Century Gothic"/>
                <w:color w:val="FFFFFF"/>
                <w:sz w:val="44"/>
                <w:szCs w:val="44"/>
              </w:rPr>
              <w:t>Nisar</w:t>
            </w:r>
          </w:p>
          <w:p w14:paraId="52478DF8" w14:textId="37A784EA" w:rsidR="00802FDC" w:rsidRDefault="00420F08">
            <w:pPr>
              <w:pStyle w:val="div"/>
              <w:spacing w:line="380" w:lineRule="atLeast"/>
              <w:ind w:left="840" w:right="840"/>
              <w:jc w:val="center"/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 xml:space="preserve">RESIDE IN: </w:t>
            </w:r>
            <w:r w:rsidR="00BF65E7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PESHAWAR PAKISTAN</w:t>
            </w:r>
            <w:r w:rsidR="00BF65E7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  <w:t xml:space="preserve"> </w:t>
            </w:r>
            <w:r w:rsidR="00BF65E7">
              <w:rPr>
                <w:rStyle w:val="sprtr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  |  </w:t>
            </w:r>
            <w:r w:rsidR="00BF65E7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  <w:t xml:space="preserve"> </w:t>
            </w:r>
            <w:r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  <w:t xml:space="preserve">CONTACT: </w:t>
            </w:r>
            <w:r w:rsidR="00BF65E7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03</w:t>
            </w:r>
            <w:r w:rsidR="00404110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04-5849129</w:t>
            </w:r>
            <w:r w:rsidR="00BF65E7">
              <w:rPr>
                <w:rStyle w:val="sprtr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  |  </w:t>
            </w:r>
            <w:r w:rsidR="00BF65E7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  <w:t xml:space="preserve"> </w:t>
            </w:r>
            <w:r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  <w:t xml:space="preserve">E-POST: </w:t>
            </w:r>
            <w:r w:rsidR="0064345B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yousafswe@gmail.com</w:t>
            </w:r>
            <w:r w:rsidR="0064345B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  <w:t xml:space="preserve"> </w:t>
            </w:r>
          </w:p>
          <w:p w14:paraId="1E1E4088" w14:textId="77777777" w:rsidR="00802FDC" w:rsidRDefault="00802FDC">
            <w:pPr>
              <w:pStyle w:val="div"/>
              <w:spacing w:line="100" w:lineRule="exact"/>
              <w:ind w:left="840" w:right="840"/>
              <w:jc w:val="center"/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</w:pPr>
          </w:p>
        </w:tc>
      </w:tr>
    </w:tbl>
    <w:p w14:paraId="1D13B248" w14:textId="77777777" w:rsidR="00802FDC" w:rsidRDefault="00802FDC">
      <w:pPr>
        <w:rPr>
          <w:vanish/>
        </w:rPr>
        <w:sectPr w:rsidR="00802FDC" w:rsidSect="003B6BA2">
          <w:headerReference w:type="default" r:id="rId7"/>
          <w:footerReference w:type="default" r:id="rId8"/>
          <w:pgSz w:w="12240" w:h="15840"/>
          <w:pgMar w:top="0" w:right="840" w:bottom="40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7AB2E01" w14:textId="77777777" w:rsidR="00802FDC" w:rsidRDefault="00802FDC">
      <w:pPr>
        <w:rPr>
          <w:vanish/>
        </w:rPr>
      </w:pPr>
    </w:p>
    <w:p w14:paraId="1D109888" w14:textId="77777777" w:rsidR="00802FDC" w:rsidRDefault="00802FDC">
      <w:pPr>
        <w:rPr>
          <w:vanish/>
        </w:rPr>
      </w:pPr>
    </w:p>
    <w:tbl>
      <w:tblPr>
        <w:tblStyle w:val="displaytable"/>
        <w:tblW w:w="160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802FDC" w14:paraId="5E5832FF" w14:textId="77777777">
        <w:trPr>
          <w:tblCellSpacing w:w="0" w:type="dxa"/>
        </w:trPr>
        <w:tc>
          <w:tcPr>
            <w:tcW w:w="1600" w:type="dxa"/>
            <w:tcMar>
              <w:top w:w="38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0B86DC7" w14:textId="77777777" w:rsidR="00802FDC" w:rsidRDefault="00BF65E7">
            <w:pPr>
              <w:pStyle w:val="topborder"/>
              <w:rPr>
                <w:rStyle w:val="divdocumentdivSECTIONCNTCdivsectionnotbtnlnk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vdocumentdivSECTIONCNTCdivsectionnotbtnlnk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4CC5E422" w14:textId="77777777" w:rsidR="00404110" w:rsidRDefault="00404110" w:rsidP="00404110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Experience</w:t>
      </w:r>
    </w:p>
    <w:p w14:paraId="23968415" w14:textId="21BF765B" w:rsidR="00404110" w:rsidRPr="005862FE" w:rsidRDefault="00404110" w:rsidP="00404110">
      <w:pPr>
        <w:pStyle w:val="divdocumentsinglecolumn"/>
        <w:spacing w:before="300" w:line="280" w:lineRule="atLeast"/>
        <w:rPr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</w:pPr>
      <w:r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>01-</w:t>
      </w:r>
      <w:r w:rsidR="00F72C44" w:rsidRPr="005862FE">
        <w:rPr>
          <w:rStyle w:val="span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 xml:space="preserve"> </w:t>
      </w:r>
      <w:r w:rsidR="00262AEA"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>HR. MANAGER</w:t>
      </w:r>
      <w:r w:rsidR="00C12A1F"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 xml:space="preserve"> </w:t>
      </w:r>
      <w:r w:rsidRPr="005862FE">
        <w:rPr>
          <w:rStyle w:val="span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 xml:space="preserve">| </w:t>
      </w:r>
      <w:r w:rsidR="00762011" w:rsidRPr="005862FE">
        <w:rPr>
          <w:rStyle w:val="span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>03</w:t>
      </w:r>
      <w:r w:rsidRPr="005862FE">
        <w:rPr>
          <w:rStyle w:val="span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>/201</w:t>
      </w:r>
      <w:r w:rsidR="00AE6257">
        <w:rPr>
          <w:rStyle w:val="span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>4</w:t>
      </w:r>
      <w:r w:rsidRPr="005862FE">
        <w:rPr>
          <w:rStyle w:val="span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 xml:space="preserve"> - 02/20</w:t>
      </w:r>
      <w:r w:rsidR="00AE6257">
        <w:rPr>
          <w:rStyle w:val="span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>20</w:t>
      </w:r>
      <w:r w:rsidRPr="005862FE">
        <w:rPr>
          <w:rStyle w:val="singlecolumnspanpaddedlinenth-child1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 xml:space="preserve"> </w:t>
      </w:r>
    </w:p>
    <w:p w14:paraId="6055CE4D" w14:textId="56345E33" w:rsidR="00404110" w:rsidRPr="006A1C10" w:rsidRDefault="00262AEA" w:rsidP="00404110">
      <w:pPr>
        <w:pStyle w:val="spanpaddedline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SÖDRA TEATERN</w:t>
      </w:r>
      <w:r w:rsidR="00404110" w:rsidRPr="006A1C10"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STOCKHOLM SWEDEN - </w:t>
      </w:r>
    </w:p>
    <w:p w14:paraId="32D9D7CF" w14:textId="4B71B111" w:rsidR="00262AEA" w:rsidRPr="00262AEA" w:rsidRDefault="00262AEA" w:rsidP="00262AEA">
      <w:pPr>
        <w:pStyle w:val="NormalWeb"/>
        <w:spacing w:before="300" w:beforeAutospacing="0" w:after="300" w:afterAutospacing="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 w:eastAsia="en-US"/>
        </w:rPr>
      </w:pPr>
      <w:r>
        <w:rPr>
          <w:rFonts w:ascii="Century Gothic" w:eastAsia="Century Gothic" w:hAnsi="Century Gothic" w:cs="Century Gothic"/>
          <w:color w:val="231F20"/>
          <w:sz w:val="18"/>
          <w:szCs w:val="18"/>
          <w:lang w:eastAsia="en-US"/>
        </w:rPr>
        <w:t xml:space="preserve">In </w:t>
      </w: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 w:eastAsia="en-US"/>
        </w:rPr>
        <w:t xml:space="preserve">the wedding hall and restaurant industry, </w:t>
      </w:r>
      <w:r>
        <w:rPr>
          <w:rFonts w:ascii="Century Gothic" w:eastAsia="Century Gothic" w:hAnsi="Century Gothic" w:cs="Century Gothic"/>
          <w:color w:val="231F20"/>
          <w:sz w:val="18"/>
          <w:szCs w:val="18"/>
          <w:lang w:eastAsia="en-US"/>
        </w:rPr>
        <w:t>my</w:t>
      </w: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 w:eastAsia="en-US"/>
        </w:rPr>
        <w:t xml:space="preserve"> role of an HR manager is crucial in ensuring the smooth functioning of the business and the satisfaction of both customers and employees. Here </w:t>
      </w: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eastAsia="en-US"/>
        </w:rPr>
        <w:t>some</w:t>
      </w:r>
      <w:r>
        <w:rPr>
          <w:rFonts w:ascii="Century Gothic" w:eastAsia="Century Gothic" w:hAnsi="Century Gothic" w:cs="Century Gothic"/>
          <w:color w:val="231F20"/>
          <w:sz w:val="18"/>
          <w:szCs w:val="18"/>
          <w:lang w:eastAsia="en-US"/>
        </w:rPr>
        <w:t xml:space="preserve"> of my responsibility as</w:t>
      </w: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 w:eastAsia="en-US"/>
        </w:rPr>
        <w:t xml:space="preserve"> an HR manager in this industry may perform:</w:t>
      </w:r>
    </w:p>
    <w:p w14:paraId="6A38F52A" w14:textId="77777777" w:rsidR="00262AEA" w:rsidRPr="00262AEA" w:rsidRDefault="00262AEA" w:rsidP="00262AEA">
      <w:pPr>
        <w:pStyle w:val="NormalWeb"/>
        <w:numPr>
          <w:ilvl w:val="0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en-PK"/>
        </w:rPr>
        <w:t>Recruitment and Staffing:</w:t>
      </w:r>
    </w:p>
    <w:p w14:paraId="26224BB6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Identify staffing needs based on business requirements.</w:t>
      </w:r>
    </w:p>
    <w:p w14:paraId="0CBF5DD6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Develop job descriptions and specifications for various positions.</w:t>
      </w:r>
    </w:p>
    <w:p w14:paraId="247F909E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Conduct recruitment and selection processes to hire qualified and skilled staff, such as chefs, servers, event coordinators, and cleaning staff.</w:t>
      </w:r>
    </w:p>
    <w:p w14:paraId="4CDBC7E0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Collaborate with department heads to ensure adequate staffing levels during peak seasons or special events.</w:t>
      </w:r>
    </w:p>
    <w:p w14:paraId="268FCB58" w14:textId="77777777" w:rsidR="00262AEA" w:rsidRPr="00262AEA" w:rsidRDefault="00262AEA" w:rsidP="00262AEA">
      <w:pPr>
        <w:pStyle w:val="NormalWeb"/>
        <w:numPr>
          <w:ilvl w:val="0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en-PK"/>
        </w:rPr>
        <w:t>Training and Development:</w:t>
      </w:r>
    </w:p>
    <w:p w14:paraId="7578C92E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Implement orientation programs for new hires to familiarize them with company policies, procedures, and culture.</w:t>
      </w:r>
    </w:p>
    <w:p w14:paraId="35CADE3A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Provide ongoing training to employees to enhance their skills and keep them updated on industry trends and standards.</w:t>
      </w:r>
    </w:p>
    <w:p w14:paraId="42BC1BEE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Facilitate cross-training to ensure flexibility in staffing and improve employee engagement.</w:t>
      </w:r>
    </w:p>
    <w:p w14:paraId="45885087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Identify opportunities for career development and advancement within the organization.</w:t>
      </w:r>
    </w:p>
    <w:p w14:paraId="1986276F" w14:textId="77777777" w:rsidR="00262AEA" w:rsidRPr="00262AEA" w:rsidRDefault="00262AEA" w:rsidP="00262AEA">
      <w:pPr>
        <w:pStyle w:val="NormalWeb"/>
        <w:numPr>
          <w:ilvl w:val="0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en-PK"/>
        </w:rPr>
        <w:t>Employee Relations:</w:t>
      </w:r>
    </w:p>
    <w:p w14:paraId="4AA37F60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Act as a mediator in resolving conflicts and addressing employee grievances.</w:t>
      </w:r>
    </w:p>
    <w:p w14:paraId="7D5A6C99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Foster a positive and inclusive work environment.</w:t>
      </w:r>
    </w:p>
    <w:p w14:paraId="11052AE9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Implement employee recognition programs to acknowledge outstanding performance.</w:t>
      </w:r>
    </w:p>
    <w:p w14:paraId="0E4BF3E8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Communicate company policies and ensure compliance with labor laws and regulations.</w:t>
      </w:r>
    </w:p>
    <w:p w14:paraId="12D8B4CB" w14:textId="77777777" w:rsidR="00262AEA" w:rsidRPr="00262AEA" w:rsidRDefault="00262AEA" w:rsidP="00262AEA">
      <w:pPr>
        <w:pStyle w:val="NormalWeb"/>
        <w:numPr>
          <w:ilvl w:val="0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en-PK"/>
        </w:rPr>
        <w:t>Compensation and Benefits:</w:t>
      </w:r>
    </w:p>
    <w:p w14:paraId="1E9C9B5A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Manage and administer employee compensation and benefits programs.</w:t>
      </w:r>
    </w:p>
    <w:p w14:paraId="790089BC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Conduct regular salary reviews and ensure that compensation is competitive within the industry.</w:t>
      </w:r>
    </w:p>
    <w:p w14:paraId="24B0DA6C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Administer employee benefits such as health insurance, retirement plans, and other perks.</w:t>
      </w:r>
    </w:p>
    <w:p w14:paraId="2FB83515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Stay informed about industry standards and trends related to compensation and benefits.</w:t>
      </w:r>
    </w:p>
    <w:p w14:paraId="48D923EC" w14:textId="77777777" w:rsidR="00262AEA" w:rsidRPr="00262AEA" w:rsidRDefault="00262AEA" w:rsidP="00262AEA">
      <w:pPr>
        <w:pStyle w:val="NormalWeb"/>
        <w:numPr>
          <w:ilvl w:val="0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  <w:lang w:val="en-PK"/>
        </w:rPr>
        <w:t>Health and Safety:</w:t>
      </w:r>
    </w:p>
    <w:p w14:paraId="4D43DE8A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Develop and enforce health and safety policies to ensure a secure working environment.</w:t>
      </w:r>
    </w:p>
    <w:p w14:paraId="3FBD2AC0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Conduct regular safety training for staff to prevent accidents and injuries.</w:t>
      </w:r>
    </w:p>
    <w:p w14:paraId="571DE0B0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Implement emergency procedures and evacuation plans.</w:t>
      </w:r>
    </w:p>
    <w:p w14:paraId="3041B115" w14:textId="77777777" w:rsidR="00262AEA" w:rsidRPr="00262AEA" w:rsidRDefault="00262AEA" w:rsidP="00262AEA">
      <w:pPr>
        <w:pStyle w:val="NormalWeb"/>
        <w:numPr>
          <w:ilvl w:val="1"/>
          <w:numId w:val="7"/>
        </w:numPr>
        <w:spacing w:before="300" w:after="300"/>
        <w:jc w:val="both"/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</w:pPr>
      <w:r w:rsidRPr="00262AEA">
        <w:rPr>
          <w:rFonts w:ascii="Century Gothic" w:eastAsia="Century Gothic" w:hAnsi="Century Gothic" w:cs="Century Gothic"/>
          <w:color w:val="231F20"/>
          <w:sz w:val="18"/>
          <w:szCs w:val="18"/>
          <w:lang w:val="en-PK"/>
        </w:rPr>
        <w:t>Ensure compliance with health and safety regulations and conduct regular audits to identify and address potential hazards.</w:t>
      </w:r>
    </w:p>
    <w:p w14:paraId="1CD0A579" w14:textId="347673B2" w:rsidR="00404110" w:rsidRPr="005862FE" w:rsidRDefault="00404110" w:rsidP="00262AEA">
      <w:pPr>
        <w:pStyle w:val="NormalWeb"/>
        <w:spacing w:before="300" w:beforeAutospacing="0" w:after="300" w:afterAutospacing="0"/>
        <w:jc w:val="both"/>
        <w:rPr>
          <w:rStyle w:val="jobtitle"/>
          <w:rFonts w:eastAsia="Century Gothic"/>
          <w:color w:val="365F91" w:themeColor="accent1" w:themeShade="BF"/>
          <w:lang w:eastAsia="en-US"/>
        </w:rPr>
      </w:pPr>
      <w:r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  <w:lang w:eastAsia="en-US"/>
        </w:rPr>
        <w:t>02-</w:t>
      </w:r>
      <w:r w:rsidR="00BE5763"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  <w:lang w:eastAsia="en-US"/>
        </w:rPr>
        <w:t xml:space="preserve"> MANAGER  </w:t>
      </w:r>
      <w:r w:rsidR="0064345B"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  <w:lang w:eastAsia="en-US"/>
        </w:rPr>
        <w:t>outpatient &amp; amboulatory services</w:t>
      </w:r>
      <w:r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  <w:lang w:eastAsia="en-US"/>
        </w:rPr>
        <w:t xml:space="preserve"> </w:t>
      </w:r>
      <w:r w:rsidRPr="005862FE">
        <w:rPr>
          <w:rStyle w:val="jobtitle"/>
          <w:rFonts w:eastAsia="Century Gothic"/>
          <w:color w:val="365F91" w:themeColor="accent1" w:themeShade="BF"/>
          <w:lang w:eastAsia="en-US"/>
        </w:rPr>
        <w:t>| 0</w:t>
      </w:r>
      <w:r w:rsidR="00762011" w:rsidRPr="005862FE">
        <w:rPr>
          <w:rStyle w:val="jobtitle"/>
          <w:rFonts w:eastAsia="Century Gothic"/>
          <w:color w:val="365F91" w:themeColor="accent1" w:themeShade="BF"/>
          <w:lang w:eastAsia="en-US"/>
        </w:rPr>
        <w:t>2</w:t>
      </w:r>
      <w:r w:rsidRPr="005862FE">
        <w:rPr>
          <w:rStyle w:val="jobtitle"/>
          <w:rFonts w:eastAsia="Century Gothic"/>
          <w:color w:val="365F91" w:themeColor="accent1" w:themeShade="BF"/>
          <w:lang w:eastAsia="en-US"/>
        </w:rPr>
        <w:t>/20</w:t>
      </w:r>
      <w:r w:rsidR="00AE6257">
        <w:rPr>
          <w:rStyle w:val="jobtitle"/>
          <w:rFonts w:eastAsia="Century Gothic"/>
          <w:color w:val="365F91" w:themeColor="accent1" w:themeShade="BF"/>
          <w:lang w:eastAsia="en-US"/>
        </w:rPr>
        <w:t>20</w:t>
      </w:r>
      <w:r w:rsidRPr="005862FE">
        <w:rPr>
          <w:rStyle w:val="jobtitle"/>
          <w:rFonts w:eastAsia="Century Gothic"/>
          <w:color w:val="365F91" w:themeColor="accent1" w:themeShade="BF"/>
          <w:lang w:eastAsia="en-US"/>
        </w:rPr>
        <w:t xml:space="preserve"> - 03/20</w:t>
      </w:r>
      <w:r w:rsidR="00F3772E" w:rsidRPr="005862FE">
        <w:rPr>
          <w:rStyle w:val="jobtitle"/>
          <w:rFonts w:eastAsia="Century Gothic"/>
          <w:color w:val="365F91" w:themeColor="accent1" w:themeShade="BF"/>
          <w:lang w:eastAsia="en-US"/>
        </w:rPr>
        <w:t>21</w:t>
      </w:r>
      <w:r w:rsidRPr="005862FE">
        <w:rPr>
          <w:rStyle w:val="jobtitle"/>
          <w:rFonts w:eastAsia="Century Gothic"/>
          <w:color w:val="365F91" w:themeColor="accent1" w:themeShade="BF"/>
          <w:lang w:eastAsia="en-US"/>
        </w:rPr>
        <w:t xml:space="preserve"> </w:t>
      </w:r>
    </w:p>
    <w:p w14:paraId="7807545A" w14:textId="77777777" w:rsidR="00762011" w:rsidRPr="006A1C10" w:rsidRDefault="00762011" w:rsidP="00762011">
      <w:pPr>
        <w:pStyle w:val="spanpaddedline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 w:rsidRPr="006A1C10"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CAPIO S:T GÖRAN SJUKHUS/Hospital STOCKHOLM SWEDEN - </w:t>
      </w:r>
    </w:p>
    <w:p w14:paraId="2BE50AAB" w14:textId="0CD704E3" w:rsidR="00762011" w:rsidRDefault="00762011" w:rsidP="00700413">
      <w:pPr>
        <w:pStyle w:val="spanpaddedline"/>
        <w:spacing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3830B8B3" w14:textId="0396E959" w:rsidR="00762011" w:rsidRPr="005862FE" w:rsidRDefault="00762011" w:rsidP="00762011">
      <w:pPr>
        <w:pStyle w:val="divdocumentsinglecolumn"/>
        <w:spacing w:line="280" w:lineRule="atLeast"/>
        <w:rPr>
          <w:rStyle w:val="jobtitle"/>
          <w:rFonts w:eastAsia="Century Gothic"/>
          <w:color w:val="365F91" w:themeColor="accent1" w:themeShade="BF"/>
        </w:rPr>
      </w:pPr>
      <w:r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>0</w:t>
      </w:r>
      <w:r w:rsidR="0064345B"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>3</w:t>
      </w:r>
      <w:r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 xml:space="preserve">- MANAGER  ACCIDENT AND EMERGENCY </w:t>
      </w:r>
      <w:r w:rsidRPr="005862FE">
        <w:rPr>
          <w:rStyle w:val="jobtitle"/>
          <w:rFonts w:eastAsia="Century Gothic"/>
          <w:color w:val="365F91" w:themeColor="accent1" w:themeShade="BF"/>
        </w:rPr>
        <w:t xml:space="preserve">| 08/2021 - 03/2023 </w:t>
      </w:r>
    </w:p>
    <w:p w14:paraId="402A78F4" w14:textId="77777777" w:rsidR="00762011" w:rsidRPr="00700413" w:rsidRDefault="00762011" w:rsidP="00762011">
      <w:pPr>
        <w:pStyle w:val="spanpaddedline"/>
        <w:spacing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Hayat Abad Medical Complex - Peshawar, Pakistan</w:t>
      </w:r>
    </w:p>
    <w:p w14:paraId="2FE325DF" w14:textId="394C6FBA" w:rsidR="00762011" w:rsidRDefault="00762011" w:rsidP="00700413">
      <w:pPr>
        <w:pStyle w:val="spanpaddedline"/>
        <w:spacing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4467067D" w14:textId="3F70D409" w:rsidR="007D10A9" w:rsidRDefault="007D10A9" w:rsidP="00700413">
      <w:pPr>
        <w:pStyle w:val="spanpaddedline"/>
        <w:spacing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668322F3" w14:textId="4FE0C1A2" w:rsidR="007D10A9" w:rsidRDefault="007D10A9" w:rsidP="00700413">
      <w:pPr>
        <w:pStyle w:val="spanpaddedline"/>
        <w:spacing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7C713944" w14:textId="1EAEE89B" w:rsidR="007D10A9" w:rsidRDefault="007D10A9" w:rsidP="00700413">
      <w:pPr>
        <w:pStyle w:val="spanpaddedline"/>
        <w:spacing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1EE51BF8" w14:textId="1C858558" w:rsidR="007D10A9" w:rsidRPr="005862FE" w:rsidRDefault="007D10A9" w:rsidP="007D10A9">
      <w:pPr>
        <w:pStyle w:val="divdocumentsinglecolumn"/>
        <w:spacing w:line="280" w:lineRule="atLeast"/>
        <w:rPr>
          <w:rStyle w:val="jobtitle"/>
          <w:rFonts w:eastAsia="Century Gothic"/>
          <w:color w:val="365F91" w:themeColor="accent1" w:themeShade="BF"/>
        </w:rPr>
      </w:pPr>
      <w:r w:rsidRPr="005862FE">
        <w:rPr>
          <w:rStyle w:val="jobtitle"/>
          <w:rFonts w:ascii="Century Gothic" w:eastAsia="Century Gothic" w:hAnsi="Century Gothic" w:cs="Century Gothic"/>
          <w:color w:val="365F91" w:themeColor="accent1" w:themeShade="BF"/>
          <w:sz w:val="18"/>
          <w:szCs w:val="18"/>
        </w:rPr>
        <w:t>04- District Coordinator (Project)</w:t>
      </w:r>
      <w:r w:rsidRPr="005862FE">
        <w:rPr>
          <w:rStyle w:val="jobtitle"/>
          <w:rFonts w:eastAsia="Century Gothic"/>
          <w:color w:val="365F91" w:themeColor="accent1" w:themeShade="BF"/>
        </w:rPr>
        <w:t xml:space="preserve">| 12/2023 - Still </w:t>
      </w:r>
    </w:p>
    <w:p w14:paraId="566EAA52" w14:textId="07D52BC3" w:rsidR="007D10A9" w:rsidRPr="00700413" w:rsidRDefault="007D10A9" w:rsidP="007D10A9">
      <w:pPr>
        <w:pStyle w:val="spanpaddedline"/>
        <w:spacing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IPH-SS Khyber medical University - Peshawar, Pakistan</w:t>
      </w:r>
    </w:p>
    <w:p w14:paraId="6E88F297" w14:textId="77777777" w:rsidR="007D10A9" w:rsidRPr="00700413" w:rsidRDefault="007D10A9" w:rsidP="007D10A9">
      <w:pPr>
        <w:pStyle w:val="spanpaddedline"/>
        <w:spacing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371E4260" w14:textId="77777777" w:rsidR="007D10A9" w:rsidRPr="00700413" w:rsidRDefault="007D10A9" w:rsidP="00700413">
      <w:pPr>
        <w:pStyle w:val="spanpaddedline"/>
        <w:spacing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tbl>
      <w:tblPr>
        <w:tblStyle w:val="displaytable"/>
        <w:tblW w:w="160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404110" w14:paraId="5928D981" w14:textId="77777777" w:rsidTr="0051269A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0C1B78D" w14:textId="77777777" w:rsidR="00404110" w:rsidRDefault="00404110" w:rsidP="0051269A">
            <w:pPr>
              <w:pStyle w:val="topborder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</w:p>
          <w:p w14:paraId="318A92C9" w14:textId="77777777" w:rsidR="007769F4" w:rsidRDefault="007769F4" w:rsidP="0051269A">
            <w:pPr>
              <w:pStyle w:val="topborder"/>
              <w:rPr>
                <w:rFonts w:eastAsia="Century Gothic"/>
              </w:rPr>
            </w:pPr>
          </w:p>
          <w:p w14:paraId="7BA689CC" w14:textId="77777777" w:rsidR="007769F4" w:rsidRDefault="007769F4" w:rsidP="0051269A">
            <w:pPr>
              <w:pStyle w:val="topborder"/>
              <w:rPr>
                <w:rFonts w:eastAsia="Century Gothic"/>
              </w:rPr>
            </w:pPr>
          </w:p>
          <w:p w14:paraId="3254203E" w14:textId="77777777" w:rsidR="007769F4" w:rsidRDefault="007769F4" w:rsidP="0051269A">
            <w:pPr>
              <w:pStyle w:val="topborder"/>
              <w:rPr>
                <w:rFonts w:eastAsia="Century Gothic"/>
              </w:rPr>
            </w:pPr>
          </w:p>
          <w:p w14:paraId="36B0090F" w14:textId="77777777" w:rsidR="007769F4" w:rsidRDefault="007769F4" w:rsidP="0051269A">
            <w:pPr>
              <w:pStyle w:val="topborder"/>
              <w:rPr>
                <w:rFonts w:eastAsia="Century Gothic"/>
              </w:rPr>
            </w:pPr>
          </w:p>
          <w:p w14:paraId="6ED414A4" w14:textId="6065A677" w:rsidR="007769F4" w:rsidRPr="00700413" w:rsidRDefault="007769F4" w:rsidP="0051269A">
            <w:pPr>
              <w:pStyle w:val="topborder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</w:p>
        </w:tc>
      </w:tr>
    </w:tbl>
    <w:p w14:paraId="24901804" w14:textId="77777777" w:rsidR="00802FDC" w:rsidRDefault="00BF65E7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490"/>
      </w:tblGrid>
      <w:tr w:rsidR="007F768D" w14:paraId="45BB14C1" w14:textId="77777777" w:rsidTr="007F768D">
        <w:tc>
          <w:tcPr>
            <w:tcW w:w="104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F61364" w14:textId="77777777" w:rsidR="007F768D" w:rsidRDefault="007F768D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1. Leadership: You may have developed skills in leading and managing teams, as well as the ability to inspire and motivate others to achieve their goals.</w:t>
            </w:r>
          </w:p>
          <w:p w14:paraId="6952B72C" w14:textId="77777777" w:rsidR="007F768D" w:rsidRDefault="007F768D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2. Communication: Effective communication is essential in any management role, and you may have honed skills in written and verbal communication, as well as the ability to communicate with a variety of stakeholders.</w:t>
            </w:r>
          </w:p>
          <w:p w14:paraId="03E38A13" w14:textId="1E189422" w:rsidR="007F768D" w:rsidRPr="00873A64" w:rsidRDefault="007F768D" w:rsidP="007F768D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3. Strategic thinking: You may have developed skills in analyzing complex business problems, identifying opportunities for growth, and developing strategic plans to achieve organizational objectives.</w:t>
            </w:r>
          </w:p>
          <w:p w14:paraId="2187BB62" w14:textId="77777777" w:rsidR="007F768D" w:rsidRDefault="007F768D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4. Financial analysis: Many management roles require an understanding of financial statements and budgeting, and you may have developed skills in financial analysis, budgeting, and forecasting.</w:t>
            </w:r>
          </w:p>
          <w:p w14:paraId="6F2C7537" w14:textId="77777777" w:rsidR="007F768D" w:rsidRDefault="007F768D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5. Project management: You may have learned how to plan, execute, and monitor complex projects, including managing timelines, resources, and budgets.</w:t>
            </w:r>
          </w:p>
          <w:p w14:paraId="1799BE49" w14:textId="77777777" w:rsidR="007F768D" w:rsidRDefault="007F768D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6. Critical thinking: You may have developed skills in evaluating information, analyzing data, and making informed decisions.</w:t>
            </w:r>
          </w:p>
          <w:p w14:paraId="0025C161" w14:textId="77777777" w:rsidR="007F768D" w:rsidRDefault="007F768D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7. Interpersonal skills: You may have honed your ability to work collaboratively with others, manage conflict, and build positive relationships.</w:t>
            </w:r>
          </w:p>
        </w:tc>
      </w:tr>
    </w:tbl>
    <w:p w14:paraId="3518102C" w14:textId="77777777" w:rsidR="00802FDC" w:rsidRDefault="00802FDC">
      <w:pPr>
        <w:rPr>
          <w:vanish/>
        </w:rPr>
      </w:pPr>
    </w:p>
    <w:tbl>
      <w:tblPr>
        <w:tblStyle w:val="displaytable"/>
        <w:tblW w:w="160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802FDC" w14:paraId="36EDD661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7313C93" w14:textId="77777777" w:rsidR="00802FDC" w:rsidRDefault="00BF65E7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60D853EA" w14:textId="77777777" w:rsidR="00802FDC" w:rsidRDefault="00BF65E7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Education and Training</w:t>
      </w:r>
    </w:p>
    <w:p w14:paraId="661812BE" w14:textId="77777777" w:rsidR="00802FDC" w:rsidRDefault="00BF65E7">
      <w:pPr>
        <w:pStyle w:val="divdocumentsinglecolumn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Umeå School of Business - Sweden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| MBA, MS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</w:p>
    <w:p w14:paraId="449401F4" w14:textId="42A697E7" w:rsidR="00802FDC" w:rsidRDefault="00BF65E7">
      <w:pPr>
        <w:pStyle w:val="spanpaddedline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Management Sciences, 02/201</w:t>
      </w:r>
      <w:r w:rsidR="00517434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3</w:t>
      </w:r>
    </w:p>
    <w:p w14:paraId="7D1BBBF0" w14:textId="77777777" w:rsidR="00802FDC" w:rsidRDefault="00BF65E7">
      <w:pPr>
        <w:pStyle w:val="divdocumentsinglecolumn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IBMS/CS Agri University of Peshawar - Peshawar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| MBA</w:t>
      </w:r>
      <w:r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</w:p>
    <w:p w14:paraId="2C05DF46" w14:textId="0C0D2312" w:rsidR="00802FDC" w:rsidRDefault="00BF65E7">
      <w:pPr>
        <w:pStyle w:val="spanpaddedline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Management Science HRD, 02/2008</w:t>
      </w:r>
    </w:p>
    <w:tbl>
      <w:tblPr>
        <w:tblStyle w:val="displaytable"/>
        <w:tblW w:w="160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802FDC" w14:paraId="2E08F9C7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8534848" w14:textId="77777777" w:rsidR="00802FDC" w:rsidRDefault="00BF65E7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29631871" w14:textId="77777777" w:rsidR="00802FDC" w:rsidRDefault="00BF65E7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Certifications</w:t>
      </w:r>
    </w:p>
    <w:p w14:paraId="168AFFDF" w14:textId="77777777" w:rsidR="009364FA" w:rsidRDefault="00BF65E7">
      <w:pPr>
        <w:pStyle w:val="divdocumentsinglecolumn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 w:rsidRPr="009364FA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</w:rPr>
        <w:t>Certified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in Conflict and Disaster management, Umeå Business School Sweden - 2010 </w:t>
      </w:r>
    </w:p>
    <w:p w14:paraId="59AD7606" w14:textId="11DC49A1" w:rsidR="00802FDC" w:rsidRDefault="00BF65E7">
      <w:pPr>
        <w:pStyle w:val="divdocumentsinglecolumn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 w:rsidRPr="009364FA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</w:rPr>
        <w:t>Certified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in Basic Health Care Professional , MOA Lärcentrum Stockholm Sweden - 2021.</w:t>
      </w:r>
    </w:p>
    <w:p w14:paraId="4B0172AA" w14:textId="68AD1419" w:rsidR="00D148BC" w:rsidRDefault="00D148BC">
      <w:pPr>
        <w:pStyle w:val="divdocumentsinglecolumn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 w:rsidRPr="009364FA">
        <w:rPr>
          <w:rFonts w:ascii="Century Gothic" w:eastAsia="Century Gothic" w:hAnsi="Century Gothic" w:cs="Century Gothic"/>
          <w:b/>
          <w:bCs/>
          <w:color w:val="231F20"/>
          <w:sz w:val="18"/>
          <w:szCs w:val="18"/>
        </w:rPr>
        <w:t>Certified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in S</w:t>
      </w:r>
      <w:r w:rsidR="00F75559">
        <w:rPr>
          <w:rFonts w:ascii="Century Gothic" w:eastAsia="Century Gothic" w:hAnsi="Century Gothic" w:cs="Century Gothic"/>
          <w:color w:val="231F20"/>
          <w:sz w:val="18"/>
          <w:szCs w:val="18"/>
        </w:rPr>
        <w:t>PSS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, MS Office </w:t>
      </w:r>
      <w:proofErr w:type="spellStart"/>
      <w:r>
        <w:rPr>
          <w:rFonts w:ascii="Century Gothic" w:eastAsia="Century Gothic" w:hAnsi="Century Gothic" w:cs="Century Gothic"/>
          <w:color w:val="231F20"/>
          <w:sz w:val="18"/>
          <w:szCs w:val="18"/>
        </w:rPr>
        <w:t>Har</w:t>
      </w:r>
      <w:r w:rsidR="00847DA1">
        <w:rPr>
          <w:rFonts w:ascii="Century Gothic" w:eastAsia="Century Gothic" w:hAnsi="Century Gothic" w:cs="Century Gothic"/>
          <w:color w:val="231F20"/>
          <w:sz w:val="18"/>
          <w:szCs w:val="18"/>
        </w:rPr>
        <w:t>is</w:t>
      </w:r>
      <w:proofErr w:type="spellEnd"/>
      <w:r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Institute Sadder Peshawar, 2006</w:t>
      </w:r>
    </w:p>
    <w:sectPr w:rsidR="00D148BC" w:rsidSect="003B6BA2">
      <w:headerReference w:type="default" r:id="rId9"/>
      <w:footerReference w:type="default" r:id="rId10"/>
      <w:type w:val="continuous"/>
      <w:pgSz w:w="12240" w:h="15840"/>
      <w:pgMar w:top="400" w:right="840" w:bottom="400" w:left="8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993A7" w14:textId="77777777" w:rsidR="00D4172B" w:rsidRDefault="00D4172B">
      <w:pPr>
        <w:spacing w:line="240" w:lineRule="auto"/>
      </w:pPr>
      <w:r>
        <w:separator/>
      </w:r>
    </w:p>
  </w:endnote>
  <w:endnote w:type="continuationSeparator" w:id="0">
    <w:p w14:paraId="063F4CB9" w14:textId="77777777" w:rsidR="00D4172B" w:rsidRDefault="00D417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0E98DC3-9CEB-0242-9D3D-8AC79B8879CD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7C3AE1D9-4920-2A4C-A769-4B1F1B70A0A4}"/>
    <w:embedBold r:id="rId3" w:fontKey="{30BFEE94-7E87-1340-A971-5FCD21A3BAB9}"/>
    <w:embedItalic r:id="rId4" w:fontKey="{633FA920-5DCA-8A4C-8F94-FE51E8D41F93}"/>
    <w:embedBoldItalic r:id="rId5" w:fontKey="{3CA68383-9149-7443-B714-65142DF136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CD37BB5-7412-654C-ACC0-D4A8AE3E096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4FE8C11-C469-9540-B5FC-AB648E3BC5C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2570ADE5-2AB1-0441-8C2C-A850FBD46D55}"/>
    <w:embedBold r:id="rId9" w:fontKey="{CBBCF1EA-0E4D-FC40-B6FF-79DC71399B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93AAE2C-8343-084E-9AD7-BD38B08044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97E4D" w14:textId="77777777" w:rsidR="00802FDC" w:rsidRDefault="00BF65E7">
    <w:pPr>
      <w:spacing w:line="20" w:lineRule="auto"/>
    </w:pPr>
    <w:r>
      <w:rPr>
        <w:color w:val="FFFFFF"/>
        <w:sz w:val="2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A10A0" w14:textId="77777777" w:rsidR="00802FDC" w:rsidRDefault="00BF65E7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6F4CBC" w14:textId="77777777" w:rsidR="00D4172B" w:rsidRDefault="00D4172B">
      <w:pPr>
        <w:spacing w:line="240" w:lineRule="auto"/>
      </w:pPr>
      <w:r>
        <w:separator/>
      </w:r>
    </w:p>
  </w:footnote>
  <w:footnote w:type="continuationSeparator" w:id="0">
    <w:p w14:paraId="72BC756B" w14:textId="77777777" w:rsidR="00D4172B" w:rsidRDefault="00D417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115F9" w14:textId="77777777" w:rsidR="00802FDC" w:rsidRDefault="00BF65E7">
    <w:pPr>
      <w:spacing w:line="20" w:lineRule="auto"/>
    </w:pPr>
    <w:r>
      <w:rPr>
        <w:color w:val="FFFFFF"/>
        <w:sz w:val="2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DF2BC" w14:textId="77777777" w:rsidR="00802FDC" w:rsidRDefault="00BF65E7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FB8816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9B0F5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9034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4C26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1C020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3E00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60BA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94BC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52A5C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A86DC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D50B7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F485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1E38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76C1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C085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163C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BFCCB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02A20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D05E48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1807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3C6D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E3C8D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59A72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A046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92F3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B4009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5CC9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1B24F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3D497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BCEB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64CC2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854CC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1A56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6A4E4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C085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6286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5EAC2F41"/>
    <w:multiLevelType w:val="multilevel"/>
    <w:tmpl w:val="3DAA2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4D56F9"/>
    <w:multiLevelType w:val="hybridMultilevel"/>
    <w:tmpl w:val="A6AA3926"/>
    <w:lvl w:ilvl="0" w:tplc="B63CBEA8">
      <w:start w:val="1"/>
      <w:numFmt w:val="decimalZero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F5B76"/>
    <w:multiLevelType w:val="multilevel"/>
    <w:tmpl w:val="1CB22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embedTrueTypeFont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FDC"/>
    <w:rsid w:val="00085EBD"/>
    <w:rsid w:val="000E3F12"/>
    <w:rsid w:val="0012703E"/>
    <w:rsid w:val="00262AEA"/>
    <w:rsid w:val="002D5A36"/>
    <w:rsid w:val="003B6BA2"/>
    <w:rsid w:val="003C5CE4"/>
    <w:rsid w:val="00404110"/>
    <w:rsid w:val="00420F08"/>
    <w:rsid w:val="00483FF2"/>
    <w:rsid w:val="00517434"/>
    <w:rsid w:val="005745FA"/>
    <w:rsid w:val="005862FE"/>
    <w:rsid w:val="005A0839"/>
    <w:rsid w:val="0064345B"/>
    <w:rsid w:val="00657D07"/>
    <w:rsid w:val="006A1C10"/>
    <w:rsid w:val="00700413"/>
    <w:rsid w:val="00762011"/>
    <w:rsid w:val="007769F4"/>
    <w:rsid w:val="00776B14"/>
    <w:rsid w:val="00792295"/>
    <w:rsid w:val="007D10A9"/>
    <w:rsid w:val="007F768D"/>
    <w:rsid w:val="00802FDC"/>
    <w:rsid w:val="00847DA1"/>
    <w:rsid w:val="00873A64"/>
    <w:rsid w:val="009031DF"/>
    <w:rsid w:val="00914B58"/>
    <w:rsid w:val="009364FA"/>
    <w:rsid w:val="009F3021"/>
    <w:rsid w:val="00A31EAE"/>
    <w:rsid w:val="00AE6257"/>
    <w:rsid w:val="00B91D9E"/>
    <w:rsid w:val="00BE5763"/>
    <w:rsid w:val="00BF65E7"/>
    <w:rsid w:val="00C12A1F"/>
    <w:rsid w:val="00D148BC"/>
    <w:rsid w:val="00D26977"/>
    <w:rsid w:val="00D4172B"/>
    <w:rsid w:val="00DE13A2"/>
    <w:rsid w:val="00DF09D4"/>
    <w:rsid w:val="00ED535E"/>
    <w:rsid w:val="00EF545E"/>
    <w:rsid w:val="00F3772E"/>
    <w:rsid w:val="00F72C44"/>
    <w:rsid w:val="00F7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F7D4E"/>
  <w15:docId w15:val="{54C3467C-065B-B842-AEC8-F4B6CDD6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80" w:lineRule="atLeast"/>
    </w:pPr>
    <w:rPr>
      <w:color w:val="231F20"/>
    </w:rPr>
  </w:style>
  <w:style w:type="paragraph" w:customStyle="1" w:styleId="divdocumentdivnameSec">
    <w:name w:val="div_document_div_nameSec"/>
    <w:basedOn w:val="Normal"/>
    <w:pPr>
      <w:shd w:val="clear" w:color="auto" w:fill="084B81"/>
    </w:pPr>
    <w:rPr>
      <w:color w:val="FFFFFF"/>
      <w:shd w:val="clear" w:color="auto" w:fill="084B81"/>
    </w:rPr>
  </w:style>
  <w:style w:type="character" w:customStyle="1" w:styleId="divPARAGRAPHNAMEdiv">
    <w:name w:val="div_PARAGRAPH_NAME &gt; div"/>
    <w:basedOn w:val="DefaultParagraphFont"/>
    <w:rPr>
      <w:shd w:val="clear" w:color="auto" w:fill="084B81"/>
    </w:rPr>
  </w:style>
  <w:style w:type="paragraph" w:customStyle="1" w:styleId="gap-btn-hidden">
    <w:name w:val="gap-btn-hidden"/>
    <w:basedOn w:val="Normal"/>
    <w:rPr>
      <w:vanish/>
    </w:rPr>
  </w:style>
  <w:style w:type="character" w:customStyle="1" w:styleId="nametablediv">
    <w:name w:val="nametable &gt; div"/>
    <w:basedOn w:val="DefaultParagraphFont"/>
    <w:rPr>
      <w:shd w:val="clear" w:color="auto" w:fill="084B81"/>
    </w:rPr>
  </w:style>
  <w:style w:type="paragraph" w:customStyle="1" w:styleId="div">
    <w:name w:val="div"/>
    <w:basedOn w:val="Normal"/>
  </w:style>
  <w:style w:type="paragraph" w:customStyle="1" w:styleId="nametabledivParagraph">
    <w:name w:val="nametable &gt; div Paragraph"/>
    <w:basedOn w:val="Normal"/>
    <w:pPr>
      <w:shd w:val="clear" w:color="auto" w:fill="084B81"/>
    </w:pPr>
    <w:rPr>
      <w:shd w:val="clear" w:color="auto" w:fill="084B81"/>
    </w:rPr>
  </w:style>
  <w:style w:type="table" w:customStyle="1" w:styleId="nametable">
    <w:name w:val="nametable"/>
    <w:basedOn w:val="TableNormal"/>
    <w:tblPr/>
  </w:style>
  <w:style w:type="paragraph" w:customStyle="1" w:styleId="divdocumentdivinnername">
    <w:name w:val="div_document_div_innername"/>
    <w:basedOn w:val="Normal"/>
    <w:pPr>
      <w:pBdr>
        <w:bottom w:val="none" w:sz="0" w:space="15" w:color="auto"/>
      </w:pBdr>
    </w:p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innernameCharacter">
    <w:name w:val="div_document_div_innername Character"/>
    <w:basedOn w:val="DefaultParagraphFont"/>
  </w:style>
  <w:style w:type="table" w:customStyle="1" w:styleId="divdocumentdivPARAGRAPHNAME">
    <w:name w:val="div_document_div_PARAGRAPH_NAME"/>
    <w:basedOn w:val="TableNormal"/>
    <w:tblPr/>
  </w:style>
  <w:style w:type="paragraph" w:customStyle="1" w:styleId="divdocumentdivSECTIONCNTC">
    <w:name w:val="div_document_div_SECTION_CNTC"/>
    <w:basedOn w:val="Normal"/>
    <w:pPr>
      <w:shd w:val="clear" w:color="auto" w:fill="084B81"/>
    </w:pPr>
    <w:rPr>
      <w:color w:val="FFFFFF"/>
      <w:shd w:val="clear" w:color="auto" w:fill="084B81"/>
    </w:rPr>
  </w:style>
  <w:style w:type="character" w:customStyle="1" w:styleId="divPARAGRAPHCNTCdiv">
    <w:name w:val="div_PARAGRAPH_CNTC &gt; div"/>
    <w:basedOn w:val="DefaultParagraphFont"/>
    <w:rPr>
      <w:shd w:val="clear" w:color="auto" w:fill="084B81"/>
    </w:rPr>
  </w:style>
  <w:style w:type="paragraph" w:customStyle="1" w:styleId="divinnercontact">
    <w:name w:val="div_innercontact"/>
    <w:basedOn w:val="div"/>
  </w:style>
  <w:style w:type="character" w:customStyle="1" w:styleId="sprtr">
    <w:name w:val="sprtr"/>
    <w:basedOn w:val="DefaultParagraphFont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CNTC">
    <w:name w:val="div_document_div_PARAGRAPH_CNTC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documentdivSECTIONCNTCdivsectionnotbtnlnkdisplaycell">
    <w:name w:val="div_document_div_SECTION_CNTC + div_section_not(.btnlnk)_displaycell"/>
    <w:basedOn w:val="DefaultParagraphFont"/>
  </w:style>
  <w:style w:type="paragraph" w:customStyle="1" w:styleId="topborder">
    <w:name w:val="topborder"/>
    <w:basedOn w:val="Normal"/>
    <w:pPr>
      <w:pBdr>
        <w:top w:val="single" w:sz="8" w:space="0" w:color="E3D7DA"/>
        <w:bottom w:val="none" w:sz="0" w:space="6" w:color="auto"/>
      </w:pBdr>
      <w:spacing w:line="0" w:lineRule="atLeast"/>
    </w:pPr>
    <w:rPr>
      <w:sz w:val="0"/>
      <w:szCs w:val="0"/>
    </w:rPr>
  </w:style>
  <w:style w:type="table" w:customStyle="1" w:styleId="displaytable">
    <w:name w:val="displaytable"/>
    <w:basedOn w:val="TableNormal"/>
    <w:tblPr/>
  </w:style>
  <w:style w:type="paragraph" w:customStyle="1" w:styleId="divheading">
    <w:name w:val="div_heading"/>
    <w:basedOn w:val="div"/>
    <w:pPr>
      <w:pBdr>
        <w:bottom w:val="none" w:sz="0" w:space="5" w:color="auto"/>
      </w:pBdr>
    </w:pPr>
  </w:style>
  <w:style w:type="paragraph" w:customStyle="1" w:styleId="divdocumentdivsectiontitle">
    <w:name w:val="div_document_div_sectiontitle"/>
    <w:basedOn w:val="Normal"/>
    <w:pPr>
      <w:spacing w:line="280" w:lineRule="atLeast"/>
    </w:pPr>
    <w:rPr>
      <w:color w:val="084B81"/>
      <w:sz w:val="28"/>
      <w:szCs w:val="28"/>
    </w:rPr>
  </w:style>
  <w:style w:type="paragraph" w:customStyle="1" w:styleId="divdocumentdivparagraph">
    <w:name w:val="div_document_div_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displaycell">
    <w:name w:val="displaycell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5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jobtitle">
    <w:name w:val="jobtitle"/>
    <w:basedOn w:val="DefaultParagraphFont"/>
    <w:rPr>
      <w:b/>
      <w:bCs/>
      <w:caps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styleId="NormalWeb">
    <w:name w:val="Normal (Web)"/>
    <w:basedOn w:val="Normal"/>
    <w:uiPriority w:val="99"/>
    <w:unhideWhenUsed/>
    <w:rsid w:val="00700413"/>
    <w:pPr>
      <w:spacing w:before="100" w:beforeAutospacing="1" w:after="100" w:afterAutospacing="1" w:line="240" w:lineRule="auto"/>
      <w:textAlignment w:val="auto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7004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3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645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PESHAWAR PAKISTAN</dc:title>
  <cp:lastModifiedBy>yousafswe@gmail.com</cp:lastModifiedBy>
  <cp:revision>36</cp:revision>
  <dcterms:created xsi:type="dcterms:W3CDTF">2023-05-13T20:01:00Z</dcterms:created>
  <dcterms:modified xsi:type="dcterms:W3CDTF">2024-03-12T15:12:00Z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010b7e00-e244-4eb7-8776-260d501c72c9</vt:lpwstr>
  </property>
  <property fmtid="{D5CDD505-2E9C-101B-9397-08002B2CF9AE}" pid="3" name="x1ye=0">
    <vt:lpwstr>IEkAAB+LCAAAAAAABAAUm7V2hFAURT+IAh+gxN1hkA53d74+ky5NGJ7cc/ZemZA0BH9wlv18MJRHOIQhYZxmUYgQBEagPwxVuVGuvXkOQzlVRGnA2yza+NsVZ2LIkwpDObZkf3p4C0VyeCIXa4cNR7ev+DwrCfpy2HwEZs94806pzyCI39WHIwmeZUsF8K8ZOaAG7+ClC2X+dEySy7vZAdriqmei1kKPy1y9INPk7bidsCJZAMVOhplMwBo9YUA</vt:lpwstr>
  </property>
  <property fmtid="{D5CDD505-2E9C-101B-9397-08002B2CF9AE}" pid="4" name="x1ye=1">
    <vt:lpwstr>YwUbjpcj17keIpCL5ub9T3YiNVjYC4q+HYR1rZGLX27MjJKMCLJUrsJGAZsJVr20t4HDX8LQ+mHHx7NnsCX+ZxQgYAqurZSmF6QZBkwZ7AIqUE0wMpzaEph30AFWkwXBX6IuA/QXjEquqsAcZTVhtQn+gd5XGGoIwoEgnEh3RUSSwjnXgnsaI+HG3AkR4IA/e9nkFo9jqsCS/fd/C/LpaH0WT7aFwM4APbMYIv8rq1P3eqfibq+Tpn5U7nqET9D</vt:lpwstr>
  </property>
  <property fmtid="{D5CDD505-2E9C-101B-9397-08002B2CF9AE}" pid="5" name="x1ye=10">
    <vt:lpwstr>fCi8Iw5oUIHGAJ4tN5iZOlN9wGtyyoCiOwWtwRiJLO9peB+Btg50aYny4aNF3ndg3j9CxWXR0J3uyXPMOIiqAwoZ/gsNBXH5juYPFGUH8swKN0cRTYMkY5cQh9nUzlADRndJOdA77pjxMN8gkK3WAgz9dkgacAtDvPZucnXzNffL6bOHcLeO7neeV6+OvRrsTnnnCAzn5YF846i+s/07XFrVNbwmDeo3z+fm3zKlJJxFZa1DG7C7GBe7ni4LV7K</vt:lpwstr>
  </property>
  <property fmtid="{D5CDD505-2E9C-101B-9397-08002B2CF9AE}" pid="6" name="x1ye=11">
    <vt:lpwstr>a/6JVd5gV4LRyme8TiPi0yfkHL3YY2OnYlUl5kgFgXPJpVMniEIA2bAmuQGu0Yjry0/rUz1PW70cudH6Dv/MrO2xlodiDVHRos0toIQylwxYCOozzUsPfHPBmL6po9viITmuGtvRX6pgv2oHY8iL3uTAmFx3DwkuvIEdW6K1iqntBOhJlGgEVXke+ypZ946xHtwTdDbsDtR1gIo5MFjdAcTHR9eS47WVITzSeN+O5B7anUnlWLuxVTLEPJ3VVqi</vt:lpwstr>
  </property>
  <property fmtid="{D5CDD505-2E9C-101B-9397-08002B2CF9AE}" pid="7" name="x1ye=12">
    <vt:lpwstr>aeYI4heYx+MWT5eSD9rwQzbWg/eP2MpdhW/FSeeq0CmgjtdxANOvM4OmDT518eTChIQVqWYgoBtDq+aCLA9ErLaWJCfPm1UMI+ycUPBkgOTCIe8DotTBJ5iktHWsvMLk5wpkzVtCPoM20Fc45Tv7rWixAIPxlsV5xPyMKj+Z94PHJalhIXULX0EG1VxP8DLpTN+gnfAznTgtqJk3cqLE1DyMdjVwgz0DC5myu9xJYdaeH6lGuI0Jk9eadMyFbzN</vt:lpwstr>
  </property>
  <property fmtid="{D5CDD505-2E9C-101B-9397-08002B2CF9AE}" pid="8" name="x1ye=13">
    <vt:lpwstr>44f2vpPzmvHck+obN8uWSCrBoRb7kMiYPqeFxp5juOtlLHPQ7x8fL93iRkC9M+bKUCSy494KbQr6VqQbUOAYljfRVy0OJjnQOqCoBdIVFT+6FZu0y/3xwkQMtAUdX7EvVqh/iCCSVb57I+ogpkf8AJJdX+Fl3xcfQ+FzsffCldKxQNroAWAG9A45GQkNMuHpNPZMNmyl5nrKJI0VSTNsn9VZcAzJp7WItm+oZs+aok0r4uYvFIlHI0HgqjkZpKR</vt:lpwstr>
  </property>
  <property fmtid="{D5CDD505-2E9C-101B-9397-08002B2CF9AE}" pid="9" name="x1ye=14">
    <vt:lpwstr>LgSQ7dUaGoaFJvEkFjy/1Kzq4JnJqJalZloGAtzGU6j2mYWN+PfRv2O1yUUld5kOuo1Hyz24zkz/j0JBNk2usdV5YUTEy/8DamXPcUsHggeMWABEmvTSMSwFVMrb8hXQ/eowKQZLiXSMoZt3/FK0Bs4sDg7t4h5DKjbCSmH2Tn17hnCQ2O7FQOozXvulN9nuvZ45b2YHqpIrDm9NS0SNCykLsgE5AAhDC5vqYEcoSfrcsaQetcg6VBiwp7J6sIK</vt:lpwstr>
  </property>
  <property fmtid="{D5CDD505-2E9C-101B-9397-08002B2CF9AE}" pid="10" name="x1ye=15">
    <vt:lpwstr>gXEZJavpps/YpEqxKMG7stQgn4uNZ8pB08UkOQhLPaVHUcnGFZHeo8qpMAtY6IolgMzOMhkj0dP6JFOUUBXl68r/0qaCQG/91pk36Rn4Oa732yP084tMhJIkcDYhkfy6pWWkWD1badSK0G4m9uxylPipsqDmW0XSCY6M7mX1dR4naNltdo5V7Sl4UWXcFq+5ugBnKGD5VaTPkqTuP6B2u9FY1Q/MdqGfbFvesy6phblWgFnPdYJD8od/0nvM7+T</vt:lpwstr>
  </property>
  <property fmtid="{D5CDD505-2E9C-101B-9397-08002B2CF9AE}" pid="11" name="x1ye=16">
    <vt:lpwstr>CI1c0AAxBVPt09jrkD2rW4d4NIooi+8GNdAOQR1G5ENXAeGFeGd7GKuKxZXe2JhcpsbI65kRdGjE8ZPTLcoz2gpuJ8gYZt1jXnDyEHbHHW+Gy+pY6ftu4uiIjlV4ft2fZCkYyIwmqes+1Nd3U49yIfJIAi7HeMDnwTLRvoML58q4oBMYHvzPQj43nBHjhZ7BOPPLISeh6oUHlTj75/l4ZgnlzORh2LAkYhkFZ5m/iNUoOP9bu6RASLjUxyUGd6H</vt:lpwstr>
  </property>
  <property fmtid="{D5CDD505-2E9C-101B-9397-08002B2CF9AE}" pid="12" name="x1ye=17">
    <vt:lpwstr>ljr913MMXBEzjSGtbQ97O9rh/MYPxhCcvV0/8xLceNTRnhR/dnkE2WLSoBHiq+PnWWsiV6iaDVBOQDC2e7FkgBsi8aZeptXbAS337r5QLpkwzhhXWsFuR9q8MnA+GLBQsyvubvTsEouqBTGxjbtTIxWyCDcFibz0PIQ3QWPX4y85NwiSpqOWGXTuYDMykAJzOPzuoZDbU+Nj4ZCf1l/5VhRd4eUqyn/vcyElB3a0mRuKXQDEFU+vi3/LbX1/r/A</vt:lpwstr>
  </property>
  <property fmtid="{D5CDD505-2E9C-101B-9397-08002B2CF9AE}" pid="13" name="x1ye=18">
    <vt:lpwstr>x8Zxr8IJG5ZzjYKV+pS+dQdTvGg3/I4wdmXkT3CXhun3fzznSrPkkM08F2PxOb4NWhdd/tTdwlHFxuL4shfoPitY7v04q7Vct1kp5jU4TeCK1lwPkw59bKcvmbOLVckG5Nd10mBbzOhyX9IYuFNzUwMDxx/bZOaLs6m2VdGtmMITH0oWgmXsnoVpV4Cn2x9+gzUsc/FQJYiIgmx2HScAWA3p4+ndR+irIEu0I2cI65Qj/9hR/hqI76pc14+h2Qx</vt:lpwstr>
  </property>
  <property fmtid="{D5CDD505-2E9C-101B-9397-08002B2CF9AE}" pid="14" name="x1ye=19">
    <vt:lpwstr>P2UqAMRpolrd5JhkFJlmIqqF9k08kwBYt7Wej59B+i+dUwTtpMin8x01T2+ZkdNeYblzQpad/TRACxky+lj2+GKxhb1DcUY0dSdRYQOTtUjn1yFWVh3B8Ayb8oY+aRotDcYklDn1vvCKOiWTnT4ieQuz+i5mB7PTTNLS4vmuLKwS3wdh29J17K1nxwHIcEtd/sTT2HwDNJf4txAELSQTqzpGV+0oo+HnQyF+Vq/KpxoqHeYI4nX62EgRhCyT93h</vt:lpwstr>
  </property>
  <property fmtid="{D5CDD505-2E9C-101B-9397-08002B2CF9AE}" pid="15" name="x1ye=2">
    <vt:lpwstr>6cwZ+c66eyqqPwysPxSMmGYMOnOejRCizlbMULHMfX929dG8am/nzE9FZHN5UAKmA6/s4MjigStYTlZEyx7dUbMMgSSQnwEY9XX+iFaUJmap/xupHVHNIzE3c/GRQjGfN1NcXDOPzhP+uhe49CB5Ln6nl+Gxxsh8zyfLEjl4D5o863drstg9i+rUDRt4nni8wqb6RCsBUFUX8ukeSfx1+sr/6J3RunelPfpkZbqRcwQcjbQYDA1f0+jyzmoeNUl</vt:lpwstr>
  </property>
  <property fmtid="{D5CDD505-2E9C-101B-9397-08002B2CF9AE}" pid="16" name="x1ye=20">
    <vt:lpwstr>wpW5Apxz1F4x/0Sofvq36o5wWrXjyM+b6OajiAT1mEWiWrzMtABt/P7Q+s0N9gc27M+EC7yoqi/6yrwhWMa0wzqL5rc+WvgoAc1P/kyF/GEHVn3wGgpGL+HhyargPbWuFsdk7sybtXcazEKHYOWpXx33QcfTl0wo6/MhCw0imrwxSqPUeDrh3BsdzXQ7o9mFsfIXtGfmbHuyKjvnVFRgHh8P5mPW31zyWyE4oFpVzGPrIoA8syFtuYTAwVFNKTJ</vt:lpwstr>
  </property>
  <property fmtid="{D5CDD505-2E9C-101B-9397-08002B2CF9AE}" pid="17" name="x1ye=21">
    <vt:lpwstr>KzpNRAdy2T5NlqP5koIJMOJ2FSrkHaeO04nlLTkX3UFRxajahXl+rqZsarn066jeZ8jlKCOFm44KAKnKxUcum6P4ahYY9sZ89MWTKyKvyRNK5Oe//Jlq7CXu+NYs5AV41qMdJwvEOUhEKiTdKPm4IyPTjnxvHOsQcG0t+16Bvw2QfG1IuOwRqKGn8k/qmxOimJBsqlzKYLx6auy/gcX9CuzwFFWvmj5eDXXrCHMUNNHHo15OVkXnnjTnR7ndgLt</vt:lpwstr>
  </property>
  <property fmtid="{D5CDD505-2E9C-101B-9397-08002B2CF9AE}" pid="18" name="x1ye=22">
    <vt:lpwstr>lDjHhaqn0Zg5tIA8TkUptL0HvWhaxjUtkkL6VORaSCjukOdbSRzjyafRuISYUhNGUisuWCI35wEUjJy88j5AkfRTVFTWeul5pCaooSZkVcyl1glNf74pysLS2FV5XChSB7PGw4ghZb9KhQkoqvJC/k8OHp9vNAc6/kDYzmmdiG37IdFzS5TAgyXMTv2VeGzAoQX+cKf5TstEBJ/uiZTiQ634EdLsIg8h1k0MBvG6lvktvoKfuM+G4Fua8LhIPvT</vt:lpwstr>
  </property>
  <property fmtid="{D5CDD505-2E9C-101B-9397-08002B2CF9AE}" pid="19" name="x1ye=23">
    <vt:lpwstr>bFSVv9Fs1xHeIonWYalfpe0cmXG3yGDA4t8VIolXlPV6JP9+QiFJxUAl2pcEcW0HGH8IziSNqnpDxreo7ZVk0OU/joOtkZk+J3CKbgYr/rsECuWTm0Tabn9qsDbp+jKMeAFNof1NYb55RU0SE3GuwZwovPvFhanbUopdRO/M8t/fMWwnQ/7n6taW6cL8obfh6VxONm7fC2QdxDzEP3Y4pMRLo+GkFz+UBcR5WyoJ/AHHq3u/ob8WiTZDbUOYhPZ</vt:lpwstr>
  </property>
  <property fmtid="{D5CDD505-2E9C-101B-9397-08002B2CF9AE}" pid="20" name="x1ye=24">
    <vt:lpwstr>3RUL4sP7YwVbQVse7xDW07wEjS5zpi+cVBS6uzYzytma2Can5uk/9z/Ru52ZM7TLTmrMWsxCTrQ+5C9UMCOwzipC+8kQPhAwX/a1ABXKKOVz5Utbnx6xkAsDTyORQ7oBJko23KFTY7zjeCxk/+6w/ojgHqHEKPr2qVP7h1vn1zu1OqRz6nCSKJXFLU1aCpMRNmJeVH01Of0l8YdckgGkV4xIkgOwHLXEqr7zfvRfbfphp/f6OWTX3fBPbTOn9eV</vt:lpwstr>
  </property>
  <property fmtid="{D5CDD505-2E9C-101B-9397-08002B2CF9AE}" pid="21" name="x1ye=25">
    <vt:lpwstr>L+3BJBk/qeVO/tQYuKikrEGsc5tYPR5dnhMxDuXUOQNZ/YbypWBOUYIs8A7kGcBbq4jtx1VbaDm0+Ig/IEGVENZK5EGOQcBVV7CFR2bcUur071EVejEPTHpUBw/S84XIHn5hinw9PR/6IWxaDUbiZXPYRq1B2a2svMNouUpWZh79p6NSfsaukprn1XUd7ycqGVlBlKyELtFHxrMhZb3zwyDA1KL7cPB0rTNzpJNupshaFqnRrwzmKMgmrmYPAxF</vt:lpwstr>
  </property>
  <property fmtid="{D5CDD505-2E9C-101B-9397-08002B2CF9AE}" pid="22" name="x1ye=26">
    <vt:lpwstr>KTdpaK0CnVqqFJc8EL7TP7qkKuMVVXkePMiMUtjNb8MBle71Y/6yjsMkq8C+iAE/ZXoFcOFDQndT6OxeN4S9+A1WVNae5X77QnBaHcIQqvjjEqROHbNKMMaufqvEF1XM1wTz9dBs/hTCD8WfdWBLa/ZRz6Mg/3QoufqvZR9OCb4mNt79uWYm1fHzCqRLhUcvnXZ7ZBK40uni1gLPTPHWBLhvAHG+6YtIwqO4KhnH4niFl2X5ofE5ic+ljctbcNf</vt:lpwstr>
  </property>
  <property fmtid="{D5CDD505-2E9C-101B-9397-08002B2CF9AE}" pid="23" name="x1ye=27">
    <vt:lpwstr>wp/vAl9wMNs2L2ga6k2IFT/eoAejucefscA8jItjOaljWZBYn1xkNaOyaHlsT79QKfcRkYhpGt1N8P4/qZBfAeXi3dtT5sBu1ACtIoR8m2/Hgm8+qrUVx8YJTIZwP4UdwDN+3RE9ubRI9KaLgr31KfjL8NP16BJlFFblZ8Sa2/DmZOormYnofaqflWDJnUOVlYNZc+fgL98fATGcnutkFJXWa7lFRJGZvtu45xq3bamkmye8W5PTG6HiH9wf2O3</vt:lpwstr>
  </property>
  <property fmtid="{D5CDD505-2E9C-101B-9397-08002B2CF9AE}" pid="24" name="x1ye=28">
    <vt:lpwstr>oIhvcokexInOR64c3iCfNUz7oUOHxu9mQByCCWlSTvLcH/6xsviEh1/bCtfvxkO77I88sXQZfvHzkWrc/RKfZ4jqxgU/E7pxsEGp4D7rMxbxYew8S7b0+KwS9GXXuc6/CnyQ+0SrMAeFzTM0ye5xAQMvM+mXGsE7px4JxIPjaVaSHmFQPPdGfmggFBbbQ4E/SYOeQnshp7dkojcz8R6iEFW9J1JU21SwTMltqwoUNSCxFj/uUfQTSSxXvBORBoD</vt:lpwstr>
  </property>
  <property fmtid="{D5CDD505-2E9C-101B-9397-08002B2CF9AE}" pid="25" name="x1ye=29">
    <vt:lpwstr>WYUb1FKqI5vqNKMCAXtq4CvBtNozmFAucZXa2s+jQ3fnzwfgllIzUwufQZA/CAZ1rQHtaxn9MiJ7Tx1NN03ZepJ+SXlgvxpytJLCsjfM+mEU0XaLA8Jz7vHCQM2z7QoeRX9Q4+hlJK0M/u8y7I4v/0OuOFBYtBBCDEsP27AnHq7ohdEbbZpFbNaPW21rUwqvMbj/pSr5OyCmkuk6GQeNzIMA5rEPsrHm0ZBBBHKu/5c5YmUlxm4946b9sIfIr+b</vt:lpwstr>
  </property>
  <property fmtid="{D5CDD505-2E9C-101B-9397-08002B2CF9AE}" pid="26" name="x1ye=3">
    <vt:lpwstr>c6LXj/qN6JjVL2F3RFTH3sb93UXYev18hogdXFHk9oMW2b9Qjxox2v+aRNqtbmHrseMNDWalGDtWC8NK1fKJswouon52mynFLgtAXjS5kB2S6QwpQWIi4YPcYmadRgu5FHfz1aSC61KJqqIxTp1FWTHuLR3k7W1rc4Xntxu9Dgk4VliTvac+jhVRfvpNpSCepsHBoxajDok0F30VF2MYyYo2GUKM6kf3a4ogpz+NkFGnAN5kx+kwZvG6UxdfSmq</vt:lpwstr>
  </property>
  <property fmtid="{D5CDD505-2E9C-101B-9397-08002B2CF9AE}" pid="27" name="x1ye=30">
    <vt:lpwstr>2h2XHTF6AyUvl4BOwDV0P3QPYRqftzBFtpeVBUrPCzjq0dVMmHVUACnNQP441tp4kk8SlFuPq9yZi+2Y+1vghy7bkk2CCUMIdHwuxD/3x7APK4mharbyAVi4kW3eKNG/LmU9eny3CvI3pNnFnbc9ZKNyTwort8jNetsgockg9079OOz7zCXaYdF9um7lZuDSxZwptyvo33ooZesJBuWhVXljnwBmFufzNFk1rWzea0KBMIJvfj904ccIp6U+yZk</vt:lpwstr>
  </property>
  <property fmtid="{D5CDD505-2E9C-101B-9397-08002B2CF9AE}" pid="28" name="x1ye=31">
    <vt:lpwstr>2VvWxF9HF5VQaiVdAE8tTjYiTPIMPwQSypAt0vj7tXCGF96Yeut2bJEiJYYH8d7lZpyI/YXbJnWtBG+ud+Gl75EKNOqqOM7tH+8GA9gtIAK72I4jsfCLk9+OWiANghGD04GB/8G5liBg3m8K6IuHzbguhi0GzX6VIfUvHOdt+Z1629vI2oMg5IHk3xD74O5Gtj2bts4U909VAT9RJQi+VJP4PX8U3pAiL/fFAJZZbctc/KkRrx0UXnWQK/PaWwt</vt:lpwstr>
  </property>
  <property fmtid="{D5CDD505-2E9C-101B-9397-08002B2CF9AE}" pid="29" name="x1ye=32">
    <vt:lpwstr>KjujBLmCub4PqgnHl+ZjYBNhgRPQ0SZ+g9PEYUt0otiC1F1+TfFJh2t/PeBW2S92H5WldY1eRZNGoGpDu+EWRo3nd8sE5VlTHQpEtnoygoMOTL9TGhBCKcyHqDn6/NSD9egsuDGBITtyqAteBk0E8bDsGPlDJDSLiBcINK03HO0iKGS7KjbQhXIAIkFR6L5FZqTbklxs+tbbvvfypKgdgWFfpk1PO1UVvC2/JT75a/qbzZtrfOrF8j1iQWtzN7F</vt:lpwstr>
  </property>
  <property fmtid="{D5CDD505-2E9C-101B-9397-08002B2CF9AE}" pid="30" name="x1ye=33">
    <vt:lpwstr>2zOmFSYzYaJjJ2dwK0JAQcHv/MDJJvlNZlTa9GUpAk+S9IuZFmT8WSu9NQezBgZGp7K7zKBJlWX54g0DXaBHDYPZyVKFtRz1qV6tWCFUiEfjKvWcsLu3CwWkXbi2mAGL6W2yYNw+st3XO5KyH7O2+OG3iZ3AQKR3DIckhZy3ECO6Wbk3pgndigutNrTzV5k31sXmgNmEsduus5XLMsbgKKGpHyAcR/KUaolBUCIe18b43uj8eQ4hJA9xZN1LzsA</vt:lpwstr>
  </property>
  <property fmtid="{D5CDD505-2E9C-101B-9397-08002B2CF9AE}" pid="31" name="x1ye=34">
    <vt:lpwstr>S1r7/Nz+4evuf1jjcoWg3FBZXTk/OTv3F7A7H7KWlnON3UVZdYIQqFM5siIfRdDcAC4Y3P7YP//grKyC3L7aeChn/lXGlrWQ5U4IWfSUeQWsd4gH2d4kB0utaK9Lk9C3C5SJl9Zi6V5/tN6lD9kkHCJhJFsnW2n7M362QiENAlgh/eYfh+QinJvWrtk2/q8gsOtjNHVnF5kbZQPGOsx/0I6L2wK3PHrOooOICM7qlM/Q/op3GGRvWOhbZRhwXu3</vt:lpwstr>
  </property>
  <property fmtid="{D5CDD505-2E9C-101B-9397-08002B2CF9AE}" pid="32" name="x1ye=35">
    <vt:lpwstr>qWZUPkNWZ4zy49u/948zt6hgRuxNY4lIXq9FL6W1ZL6kLNs7P8+ZbjX52I5BcpJ5UeIdHpwjV5wbzsqa0dCrVj3EK9GhAHyi71j0aEmmYzJ2Q+uBz1/qh5TdnNT1cQyZN9I4E5jADVrwxt/SAmAhGr48f/apOP+3QjzRz3Hr8oUDFqbPrP2jApI8Idj1gghq6/iMo94CyPKW0JF1wfI7zNEWdwmbXL06aGJ+41hPqYTq92MfhHhNlPa943z0YUD</vt:lpwstr>
  </property>
  <property fmtid="{D5CDD505-2E9C-101B-9397-08002B2CF9AE}" pid="33" name="x1ye=36">
    <vt:lpwstr>Sd80d21qRn7Unllr0SPbRNKGm3CX+X4ZYJyU8wUD2TQ89XJeqrK5DGJlnE6i2XClk0mjnGFTfB6KrP59PFzHQ6Uy9dI9PIpQx/2eD+eT9yLnMyElVPKZ6mqYam7vnokXuApqV8STh69cI35c3mvfcLfG+tzt01/oc+K/SFeo2+QZSSGbKYsdIF0bLXgTr0oUp+M+Cn1LYUC4A7FUTM944gSvYnd5MdaiGH4UJvVBB1GtaUI3fzlDEAoiVezTvUZ</vt:lpwstr>
  </property>
  <property fmtid="{D5CDD505-2E9C-101B-9397-08002B2CF9AE}" pid="34" name="x1ye=37">
    <vt:lpwstr>3YauJm9jHNpxitzbUoFyKsV202ZjvIwiEmAuvZMUKzvez+GaLSWUbov4q5KtXRwGz0Oac3IT0Qv+bBjaiquUxkS+z6eILY4v3ie1PiFT1ANp6y5Hh5Uql9WMydWJdeP2ist0JYC8KCvkRGSdDd5mYBdZKpSoPeVjQqFdBgafR4y4Q+vYtJMMCw08cYU/ZsiAXBy88vh1lgFULaGlDOe3aJ1/sM/RKV6LFfGepYzoR8+RcNxmSXY98X5TojjT7de</vt:lpwstr>
  </property>
  <property fmtid="{D5CDD505-2E9C-101B-9397-08002B2CF9AE}" pid="35" name="x1ye=38">
    <vt:lpwstr>nsq9uYzvQiRISRcBy9H5C5AgNgd1Vtc8EhQcOOO/blUTg7WiPriW0V4a4oqYgUGpzntzJweEpAXSq9es4qazx1twQoK3ku8Ks6Axu+vwALNdwMRzuW3Beds7N5SGwfw1UtedvtzSxaJvxYFDmXRsMIWfbFwKqyiHbk0cbl05C44/WX20Knf+Cvcbukn3XgrEBJmfhESthz2tQpiy3wR91R+ROAN2R66bIhHTYEX4AJI7SOiZvd4RTJ26SoeNLgf</vt:lpwstr>
  </property>
  <property fmtid="{D5CDD505-2E9C-101B-9397-08002B2CF9AE}" pid="36" name="x1ye=39">
    <vt:lpwstr>CzTGxNPKbvBqze6EOzbNGe8OUbY8N0DWMWndF3YISR/Dae4cP3+9pZpwjGo/0187XaKro6KTQ1TgQVsUtyT2qa2fKZBAk4cm5qfU/O/B+zxc+sokzbSeCh/e8cWPqQRECf7K+XzTqWH45tm7/bnO7A2KJgnHDlZpLaYhz7sK1pBF7qmUi5FhTNMJsPNh7LZafa/AiMsueIuDvQFOk2r5IPYHg7WwrN2Fti/ifk930Hi7cEsRKeiNuYFeWUr080U</vt:lpwstr>
  </property>
  <property fmtid="{D5CDD505-2E9C-101B-9397-08002B2CF9AE}" pid="37" name="x1ye=4">
    <vt:lpwstr>4nJ9rCvNSAqX8m0bUKnEjtLOKdqNTPFmngsqr+IWkGXkM+wg83BOoEmo6zR0cLgIcA4skLb254qqzJ5fLef35GtJ2QY3oCA3Bm9fjJ2RDvKOuTaaiDC/b17P85l9TROyQbzevS4DW/O+qngGGrorhtrYOvXO0Oj+Dphf3LVRiHUsYvxCnTiIHC4gtRUO5y30kWiFRYvc4oAP7ygj3b1t/QXKTtP15omM+HpbzMacK+9E4zx8AtwMLBFSx2Z0L35</vt:lpwstr>
  </property>
  <property fmtid="{D5CDD505-2E9C-101B-9397-08002B2CF9AE}" pid="38" name="x1ye=40">
    <vt:lpwstr>2feWUOIjWvO8Qn2h95BTbgqI3bLoSt+3nsHOueiDtkZd6QL65yxXg8v56ExNvLvuh9fOpm4MtbeqNU5xLgjL6vurOEUAvOBtb3DGULj9dVNTSfZ2IxdOCkZju/5jDZJIo5hywJpzecKdq9io8OvkFzlMdZ0Z38Vd3unioq8c38B987Rt6O/PKGqBi2lfagtpj1F7uCCUmLNFIYbCecNhU9nP9Cy3Ca8s4jsEWkbJ7oZz76Fyetf61+Ko08xMiJR</vt:lpwstr>
  </property>
  <property fmtid="{D5CDD505-2E9C-101B-9397-08002B2CF9AE}" pid="39" name="x1ye=41">
    <vt:lpwstr>z7vjK0TRfyP5uFAwDbCdd8ydYSmGIqsp2z9Q6XCl9Nu9McFrCcjzF3ecnQ3eQexz+leo3Ti1M7Lthxc/g+3SrDWi/Ypp4pPmYPluDejFyRkjR1Bd918O1pI2zIDTlqO8xN7NXwAyrfkMmGkEygEcjrEtBm/e5HI/1/a2AzAcnBvBj5TOzUu+TIXhVEkYHpV0xR/c5UuNPdq6/yAE90FylGJTHDfhZKOj4uX/e8CkrKn7cGbLBlSLGqkBkOoWrLY</vt:lpwstr>
  </property>
  <property fmtid="{D5CDD505-2E9C-101B-9397-08002B2CF9AE}" pid="40" name="x1ye=42">
    <vt:lpwstr>Mitg43b8cGBRRojrl2pZzd5HSqN95Ksv6Lt+QH7/5xkjCZdFKVDIXWPBWI2rr+cExHvFJEIWmxH5Fcph6B6LqCY/TPb6LqglHPfzzWhLs+aYxFrHm4Oh8H4Z3rcWqQ7NxWyHh2ODH42FUHEJG2GFyhUjeqZDA11cW8RG2yuECypKJPh1es4xdzOYSnH18B7jYDSDYQKqVwfBA5tGXv7xL7vj98nxExExnzDiOuqN+wIwWrmJ7emqVfUClcVHv2d</vt:lpwstr>
  </property>
  <property fmtid="{D5CDD505-2E9C-101B-9397-08002B2CF9AE}" pid="41" name="x1ye=43">
    <vt:lpwstr>fXlYnj8s1Hzalapulp2PfVmDTOg75TfPrA1gTqF+6F/K3Yc22e0eAY/sBw3u5zomvfTtw7kE+e9v9VQ2pSSGeWWoCtkvR9ULqTGujFQy/f4tMN0TwCy9Lp4N7hDtCxWXK8xNQztcf2f/NMls6rqSwIuqAOg+XXtd3oL6lvLYv8NAxYXdi3hpiID9PdjOPU3Xqyl0Ez8p9Bct7hWFIHUNfQNQEeAt7lWJ2FfECZrJHhG4iIwsJHZEZnT2+OAlJI1</vt:lpwstr>
  </property>
  <property fmtid="{D5CDD505-2E9C-101B-9397-08002B2CF9AE}" pid="42" name="x1ye=44">
    <vt:lpwstr>VePTOFB/HUsyBe3FNP1y9/27o0koLTS32fUakyiVUeUMUKhfKJb88j9wVz5gD3bctyi/yL4G6k6IIfB49R6DTBtL3ZPWwA4228kg1ygjOSRX5Ljhr/YyGagTC+YMHpD5zRkK1tGYkCIcaO/sX381RHqDNN30B6wz6R58EoimsXYdL5mlIQxdeQIcKXQ2GvrQ4IzlpQayaSpYNIBFcOJ2+RPymDnlxYw4uz1Z+w+2fU4zMcudn2REosMK8Nd+51e</vt:lpwstr>
  </property>
  <property fmtid="{D5CDD505-2E9C-101B-9397-08002B2CF9AE}" pid="43" name="x1ye=45">
    <vt:lpwstr>Pa8CkR/Or+JYrNKPxJyfM3wY4qcfo9nZSTVUok03+2uVQcDekOHcbSuL7fbbywiQa7BjGbzfvAiWf3wfyc7+YJAg7ReuA612W2YFauRUMc8ELDqwSfu9dkmreBu9E0QMAh0YYW0upl5b7QgwGkpF6HY5Cv0GT6c6S5Ci12/r7u9tU0j0YgKK8GFTyxLzREmuij+1wNJYRgGefQvOOUFlwlVQncdOheJVvBL8olAg3VySZJigk6UcQ6PyBajCH9/</vt:lpwstr>
  </property>
  <property fmtid="{D5CDD505-2E9C-101B-9397-08002B2CF9AE}" pid="44" name="x1ye=46">
    <vt:lpwstr>yn5yKwfQ99tQftDTwfDhJ8zG/q00LyO31rstl6gq/pk+xzMg2pq4nfC9B8VFqNmIgXH0K7qeKq/ClQwpSrmHfEH0zFGuSIUCi3bs7SznwvopA46sKFaWWWAMa/AtuPWm91BYBavKmLWdwgxKT5h9Gxk/urEHBNDlAj/JrVjqJuQyYjWtrriQ+bUKNuGIuclIXaPJYSSOM+tlRKz1Iua15fW3jjglKlRi5vdeJ4mMpojbC0z1B5uk2xX/TsRHucQ</vt:lpwstr>
  </property>
  <property fmtid="{D5CDD505-2E9C-101B-9397-08002B2CF9AE}" pid="45" name="x1ye=47">
    <vt:lpwstr>29sDPb8Rucn/dWc9TMtDQ9TXwbieyjNoRZ/D049AXYPVw0WEUZQAwKPGdzfkhkpxz14YSIn09hHDO0x/BddeSG8TsUubvp8DCNS/GKn9NMGGQ1eo6reHaU3VXNqPlHcCXOHqMbQBajcLzS9mQ8qVD+cGEFXR5I0cKwPRyY3pn80hasB+EQxDVijpUDd/PYOdtUAtCEgU4RmTYEKP1PGy6euZ13JW8H13+kRU0iE9tkudegGLJMbMYZicLkoqCeU</vt:lpwstr>
  </property>
  <property fmtid="{D5CDD505-2E9C-101B-9397-08002B2CF9AE}" pid="46" name="x1ye=48">
    <vt:lpwstr>At9u9dezZwwYkZyGytaloawr7Nh4q9w7zq/IwPBUC8vt9dgyY33HY2S5zsRIWZhHnFbdrtiQ+tbPTqqr+yxGBJWbNAWdESKiHaqG3dawCDrwQh2rQT0IqczWB86B5rnnyDK/8/b+xt39KICDNHY8fVZEH08K47Jk1oN9AGmqptzlOvqmQh4QZA8AvzeCLYX9gd1hPWv73GDIbbQjDWoAo3k+WBFs/tIiC/ncnIMXr6lyuS0FU2Ya2KANJkx2+Xr</vt:lpwstr>
  </property>
  <property fmtid="{D5CDD505-2E9C-101B-9397-08002B2CF9AE}" pid="47" name="x1ye=49">
    <vt:lpwstr>vtqZcTlSITek4fQPipXA+1Uqtk3uNbgLu00U6vazRlhZJw04xCHivb3FpyTE7yFl0NrUTrALZdH1mPNypLxLUfEruVJx8js81+ioMBR0sk30t2CPQIA8mb9/8XxVm9PIS2OseozKjNYakwWi/6Pa0cjWAKcxHTnj1UADB06+6sdLBZ5x5v5+PY+PJb2PBTumZTFXRXjS2lP64qlrzNH+5rDlf7/wyZdQU3wV/4RougZAuRU5HLHUn/W30A9fmiB</vt:lpwstr>
  </property>
  <property fmtid="{D5CDD505-2E9C-101B-9397-08002B2CF9AE}" pid="48" name="x1ye=5">
    <vt:lpwstr>h54Pa9r2L2eKgMPh8QU5GCbsy6HEJ6u9FGqT3RTCeV/CgK2kTedZ5pT8H2K1e+/Eq8Ds0wvKALbIKwGYcml+nrtQK8jh0NezMPBan5AjusGK5NNgeoY7apNmC8GdaphOWaSmczNkO09wMKO7wTKtXJl3FBuelAc3VLRtNTmZUxm/kg3FrAxfRmWnhHXGmSnOJTkBLfC9pIuyoc2wjgkkkDa21kUGFSYpWQkO4Ie2KpjvEzYcNCNGjQnovZ0wnxf</vt:lpwstr>
  </property>
  <property fmtid="{D5CDD505-2E9C-101B-9397-08002B2CF9AE}" pid="49" name="x1ye=50">
    <vt:lpwstr>EGPVuQTMUW3vzk+YY/uF8+5EIiTVttVrRVNPOYZH5N5MushMj64S6x8zUW7vVxYix2ks+npgZmAH9TQFkMPXfX+ADudqHd+dPO4QDqA27BQCIpiE7Tlzihyr6wbzIZXX5Hz+o7H4JTjU+z39W1zipYlm3VzVQG5Mwm+EkcNl024F2RSfqJsHHpW2ibhDZpIRXP5hZTeCF1j0/fCvDeDTDX+k/yKtkr1KlcrqYioZFFptr1ww/xhbYGam074YCgV</vt:lpwstr>
  </property>
  <property fmtid="{D5CDD505-2E9C-101B-9397-08002B2CF9AE}" pid="50" name="x1ye=51">
    <vt:lpwstr>b/ugCoQZc2hXwRgplhu3WIEv8ZV3STv+eNsgapCWhPaaW/MjiAYicti+tnfAaov2PEH5xczOODj4UXw907dAGVcGr79qnrNfdLtuP1kqAEXd7JzWAzl1LUBqU1kABT/zsoWnfIgRSYrv9mznLn4FjRA7ivIEojhOeNbbIbCHfZO45IiQpQyCLYAYDILLTz7y9iZ2KNip21LtbdwXy1hfOEChKpl9aynNotawmxW4qD0uiAAMxJ/AvJfbyoJl4dl</vt:lpwstr>
  </property>
  <property fmtid="{D5CDD505-2E9C-101B-9397-08002B2CF9AE}" pid="51" name="x1ye=52">
    <vt:lpwstr>QIog2OjsjfcuNhCrgXNVPJYs0C9zz1u6E+IXf2Bg5okJ2ThwnIIofbq4BI+40G7zvubue558g5L2EEJwg1aVdnQyepoMnXxmwKdn1y+Q33lghKJNifTpnNzYDTQ/fJJSVa1A+LhiqvhSrO8nRfXv9dIAN+3nrNKw0CiEV/umMXZU8rsdksgQAuBIXKLu6+b8egqKECw7Y5xRZU3Y8J+JYEBH8ZodlANpJQEwIyqiMZcEmH5M6F1qHjBt/TClafe</vt:lpwstr>
  </property>
  <property fmtid="{D5CDD505-2E9C-101B-9397-08002B2CF9AE}" pid="52" name="x1ye=53">
    <vt:lpwstr>4BYfpwFeuTqTHdUMCiLniJJA2IfueplRB7rjDg2kYcN/c5HzN63gDO8YlNCHgOnbCYpmra+vuefyQJ4THb0Yd96cCSFfbeMtgvqp1ZtcsgHaTNQWcmsmX2PHNRRdzb0ez3CgfVnTXk4Y4Gc4yZajsdmbjHUVNK0l3ywUqpsnGrLHPGj97WZ1bAI3pApqe+NPGvtjAbo0jkgopSB5j56PN0xiOcGFAnSPUP/WbzW9iJK+dTalPJ9ZUfH0erqNamv</vt:lpwstr>
  </property>
  <property fmtid="{D5CDD505-2E9C-101B-9397-08002B2CF9AE}" pid="53" name="x1ye=54">
    <vt:lpwstr>AigeQhgbcz5RTY/dqEoHu2vsUj0UzeS7lIApVObMl3i7Edxn2MQFGI392tYrpPkNOZELr+tlj26O//1/J/LqOv71z6AHTec8tCSOKGDqre2n3osZdcg1JkLiMVrpDVE9EKByn8AjLsbVnTV/qpAs6/fsDIBj8fS2thpRFeL7VbqfjeVdYL7PNdSzvkCHm9kjCEUGtKjasfhEMCdueO7ZncEgy40wCWqFmGyxPnfp1NIAVFIINmKaGuL7jhTyH6c</vt:lpwstr>
  </property>
  <property fmtid="{D5CDD505-2E9C-101B-9397-08002B2CF9AE}" pid="54" name="x1ye=55">
    <vt:lpwstr>vC9GmlVzdAhGcccsepsumsOH2Zb66FYJ7E7g+qxVgnv/GeLXk+udTI0GiFGanaeKvByWMjnrSm/5k11JB7/9tyogEZnNmjm3GinCY8el87g1Jiy0ZkfqM1ZUAmVox3Bc9/FzVeY6gyOithLN2r7Ok1SL9WNnAEBhvj8YxbnRa6YYPzixyh9INU6UJLRDz+Ncg8EZzYTD69HjHuJm11+M08UA3jWAxhmtZyn+2G6bQKnRGnMKrKoVSXqrdb1YmlJ</vt:lpwstr>
  </property>
  <property fmtid="{D5CDD505-2E9C-101B-9397-08002B2CF9AE}" pid="55" name="x1ye=56">
    <vt:lpwstr>NpGgWYthun0Mv0CtOl1uyQw/lZTeMgm2FsOwmikAJpo+C1FBpSrKYf/DXgjhnHHQnPkV48AGZsWF5oSYF1/PKz/1ilsLEMXe2DL2Qpk1y8r9SWjGJUb349z+IAipKviOasIiansVZestEJY5geIP2oP1s906sgCs/Ii9RtB62FXytguAfpx7g9LM7U00tjvYddzrQUi5vY7JkYmjpUp+leIOaBnzzzQw+1VNO+shu2NOMtB56XnTjZUm/+N3SWU</vt:lpwstr>
  </property>
  <property fmtid="{D5CDD505-2E9C-101B-9397-08002B2CF9AE}" pid="56" name="x1ye=57">
    <vt:lpwstr>4ZVGEMvK1veUK6aUyCcpSIJo/AtiExACyQa8NsaYZxSuGNijZpG+p7kNGedhdhqvkx3aBSt2+izRGM/P7RgIOmpbHxMTXm/rar4rPr3T6zlwG3BgIV////5UILOo3sUEwaMeJZ+dFV6ZywltoGU75Wzefd+o+NnRXiDUgG2E0HgXFaEvHcdwEUX9VqVJlPwQYBCaNaup3ppOusFXbNFGD/xihQDHxvCnPewNoMNadpbC7cMuo16zMC7svosF9w6</vt:lpwstr>
  </property>
  <property fmtid="{D5CDD505-2E9C-101B-9397-08002B2CF9AE}" pid="57" name="x1ye=58">
    <vt:lpwstr>Z+xMs7OEciGINHU2Lp5QvF7+enkqg1IwlAOIxgoeuq8zOHaonSq0lu2c/CLch5hxxcyQ7mbT2ZXq4HtokpJV2DsldKjJZcymrnDX/VCm9w2BRZB+LfroKnu8+9pSSKwg7yJglSh0KhGXKQn6KB4DW14S/kpASQeCdvxvYXN/Id4t7prIDVq0pPF1tIdWCp0m7IYo28WDeUzCsY+gMx2BkejRp4Zpn0PoPinyLMq/yE3r2vAO1Eeu1rW9+kfms/t</vt:lpwstr>
  </property>
  <property fmtid="{D5CDD505-2E9C-101B-9397-08002B2CF9AE}" pid="58" name="x1ye=59">
    <vt:lpwstr>N9IyeiGx1clHZC7jFfygDTRdsTvre31jQO7nsM5zTlnjW+U3kqZn1tnVkaxdE9ri90Yq2cA/hXnYyLKvZT1ohqHOATerQdOYXNmPHqXyG+ML4c4Lx5u0yV57dVJynEYOW8EvjDQaAZdGz8LfBL4TYuPY8B9NOwlI0PjxMfYcNH6QYF6h4SWDJSzFeGNY1KZ1Z1YoTNgPyRgzsTvtIY4lm3flMg4/d2M/PssIyRTStAlSrl4uULBIWXG3/X79Qh7</vt:lpwstr>
  </property>
  <property fmtid="{D5CDD505-2E9C-101B-9397-08002B2CF9AE}" pid="59" name="x1ye=6">
    <vt:lpwstr>mFtSYog4VObdxm+2D8upy0PjaxYvXTkpYZKmEz8Klokx6N4xZ/+9y3eJR6hTGo+AVqSy9RVGIU75JqdADlw65P/bpQ/TGItAbCsFV7QPiJp9c59hRtly2sx/ajQZdXB3sbvY9YyPRBGa80Gx6aKDIDes7C4Xq4cSJHQpm4jeh6ICP8HLhhpCQdh3oKPkKimDh6cTi41mQrfi3GRTj4WxWwvMYvCpakSOfP9E1b7cMFHkc8iDZY5yJUbTIe+0f5A</vt:lpwstr>
  </property>
  <property fmtid="{D5CDD505-2E9C-101B-9397-08002B2CF9AE}" pid="60" name="x1ye=60">
    <vt:lpwstr>5Zl1B7TwrqfhsyZTRxraaieKD2Qhg+5DQ3jRW0v/eadjtCj1+aw1KHfoHOb/VkFZkxHmtXooSlohWdoOaWYPr2unxRL2cNu5l8OG2ZgXDCTQV9hHttTh0vg7vMIHJZ3X+EeU/QQItwK6a3f58qQLMBm1eNHm0il4Z79xXDi3/Tp0tCisb11lH4SvOTj41zKbu/PNrlSe0K56eSEiVPj0Bx5VYsPVaf2Kngv6ZJc0XNlt3mgzBbXjFgl+oGh85jF</vt:lpwstr>
  </property>
  <property fmtid="{D5CDD505-2E9C-101B-9397-08002B2CF9AE}" pid="61" name="x1ye=61">
    <vt:lpwstr>LGvqbbdxwfSrQ05Q5xFmSv0tOTqXGgCU51t8vSd09LpouFNQlZn6tAkzBsy0s6jLYD2cf1SgqIvFcq6M19S8kIPU5F+7spalVgGvy6Cmwzx6fvo4t5pMInz7nKtAXpjrZWhyFoKL35wv37EEUZ13fRJmubEF5WIIVmn6oiUZbkVyZ/ivb3bPhC5ktUjMefVExHazwNVyo7udCEYJmbw2T+u/F2IU8efH/nw62DhA6WOKoZmkHlzkMdgCeqXQYsP</vt:lpwstr>
  </property>
  <property fmtid="{D5CDD505-2E9C-101B-9397-08002B2CF9AE}" pid="62" name="x1ye=62">
    <vt:lpwstr>+5IFP4wTw/K7trB8EJJ/ixVAcwT8I6BPd73zR1oTx0QddsEqkhEUMYoA8N7HmIk792ovomV4TORcaSX09KdWQQ6pPHplCkFbuEVBoAiCs7Vi/RRa2XkBAmXtbv035UYTTgTlo3qrktRLoMBw4yFMd35myiGvq5Mz4mck99GfixVilMIuSbGUBPo1JoiJXF+GKxgt9nremjO6zRjJb35xezldpBrWEbvr/uF8uB2LZC+eeUpu0rPC9jyBbztOEjT</vt:lpwstr>
  </property>
  <property fmtid="{D5CDD505-2E9C-101B-9397-08002B2CF9AE}" pid="63" name="x1ye=63">
    <vt:lpwstr>1+fxfv98g8pgdrQFRrNgZ5UT/CzYsyJ7A6kuoRAhi5y+DFUnD91hUijboRx16SVswj1K6MOtzw6NfA8+WTfeGfXJgPhy5Uz1RTlH2j0FL1hl2fmKHQeWV3ZsFLc0WEMmvauFkLdZnmWaphe8+X0uBzeIOLmY+LBsJ6TqhsBWcrLXqyX4aICBxafHOG/a3jFNQ5BuhwAPOzJRv/iluFohawLXLbv1btU+BztZ+UJLxcTBv3cDLaAVLCXfOfPXCKk</vt:lpwstr>
  </property>
  <property fmtid="{D5CDD505-2E9C-101B-9397-08002B2CF9AE}" pid="64" name="x1ye=64">
    <vt:lpwstr>cf98r2kQ3z2SLzkmf9OKSzO/lNDEKr0dlZ2hfjMzHxLg0pHTMHKOoB0NKfXNGsKlj+PVxcQW1opvrYWBxraHZ0rrL+VFL9/3SEOouFVdRa6JSVeVZBpmJqFwiXpTSFTBKh04UeEfu5JNDtNCY8j0Wmpn5WG6cuI3AFI8eBIgP2b0RhAhthotU4/79nP9Zj5PoaJDNVSg9llyFIEiGl/X2kglZ3VuK8eegsOz5RpZJ06/3bc9FKSKhR8/uZ/WcHu</vt:lpwstr>
  </property>
  <property fmtid="{D5CDD505-2E9C-101B-9397-08002B2CF9AE}" pid="65" name="x1ye=65">
    <vt:lpwstr>tALwdina8HXCk/z0hxN37Lj+K67Z8zskKZvvkB95Q9klVjdw8a/sanrY9TadX+Xp4uVEO9Pm0s2xI6GYWvy37LJX/ZSgxgJV0BYZzsZDFzN+G9v0cAbGo52vqq9el86KCfLPU8aP9TUQp6ZDhn2VOgOA/e6qP36jWUMqFf7ESz22f0OKvD/RJGKO+f5N9fRPgW8dLoD9Ma+0fUdkOL0ajn5LbxdeRg/oLI47v7cQKIGYhvlwTc8GyaVjhhzJmMo</vt:lpwstr>
  </property>
  <property fmtid="{D5CDD505-2E9C-101B-9397-08002B2CF9AE}" pid="66" name="x1ye=66">
    <vt:lpwstr>HtyQO2lS9FKZhgi6UDQdW2UqytYopHKEBdVll5pvz1y0RYA4dQrKfbrn70iXx/ttu8xidhkB0MnJtog0VgtRlwJWB2s9EgVq/GlSWWSLWGFxyHgDNWvj43ZiZU/NgFDSmZXLKnA/cEUU7/eBpEjKWh32cUkgKKkyYaABnLwn+Wfnh/FZxFjsRAEAQf5IOZjmZm9s0MM+Yxvn69TyiplRlRUrXyQYtk1vZ9ErBd52znKW2zIEwqt5YrK75LWsUGg</vt:lpwstr>
  </property>
  <property fmtid="{D5CDD505-2E9C-101B-9397-08002B2CF9AE}" pid="67" name="x1ye=67">
    <vt:lpwstr>ooDio7+g4QfcWfJ9RG3tElRA+Hs0RbvdAQSGOt54zYg85j3gkpl4O2gURB+Oo6hppMUkEGadB1WLFEWNVb0elRZvfAsMiZhusrcRQALv0Dcma+tAdrNaUHs15J+9uwhbOGbwyU80RGiFt9sej6dqNy+NWyWHCr2+W3co2B6WqIM52Kery8S+Br0cIj1eN16bbVdN/lTHcUU3inXULhmiACAVh7nTfcXEBIC2HXt2GfDuN8cKzy+9g9TrhLUIKwf</vt:lpwstr>
  </property>
  <property fmtid="{D5CDD505-2E9C-101B-9397-08002B2CF9AE}" pid="68" name="x1ye=68">
    <vt:lpwstr>6RYWUmBEI34XTfD3gkwt5ALOPG+yN+VhhHFWMMpFFouWex8JKjxuxS5Btzzq+jkufgUL58lroswJ0Rg26hdw8ak+8ao4KIxTDgvF7vCQ83CdIPAtM1TsEvVJ9CjQArtCqn5FuOjOecHNZDLOHntwd450toJEinRiRUvvMTHEG3W2a98ks0FCBrUcZc/8YeIX8soFOPRzuSWnPUWtcYF9fsk6c9RY9yzQhEG9N9RQS8C0ne+ClRjew5UdL8oOSRU</vt:lpwstr>
  </property>
  <property fmtid="{D5CDD505-2E9C-101B-9397-08002B2CF9AE}" pid="69" name="x1ye=69">
    <vt:lpwstr>iGiAQELHaZpo1SbiIZzojV2dVBw6edhAPXwt/wethozQQg+7+eFN49ipl4S8HxrrfrYPoh4jqicjAgUokfueQJKDYmOb9DRWywj1VHi3qVScrkJoCpv3/msGKAmpSsIB7sctQd6+ZOURZghiQcgig6vbr5Kc4QsTtlMs++NXqGGOAqaNaYPHPCCpRc5xNr+SCgxtfNQpKkQxIsEtm0LoU/SoDXsRc4NQqkN+borBf+QDMRutevOJN5FXLHSvSOx</vt:lpwstr>
  </property>
  <property fmtid="{D5CDD505-2E9C-101B-9397-08002B2CF9AE}" pid="70" name="x1ye=7">
    <vt:lpwstr>h+djcccJK6JC1PFF+cJCS7Xv3N+7scOmQTqugD2wPkDh5uj5MM1xmkXkjV9SToWamGlKrEx693w3e3nywYOWBU651imyd3RcrNinndTzp86N0uBKfiOnzfsZaJHiHUHTzxXQ53fp+CkxYvhx/D8Z9x55j3Tzrjg2UNO7dHw/YRz07DQQOHYBXuSujhZUHAGlqYCav1qi5gp+K1OdkH7lvHAeS8EvOqsRwusBnRDuhrq3NSLUbDSidaw2qDDX6NU</vt:lpwstr>
  </property>
  <property fmtid="{D5CDD505-2E9C-101B-9397-08002B2CF9AE}" pid="71" name="x1ye=70">
    <vt:lpwstr>yowWdLC+YG+YXSBoq6CxK+NQtFsik6gWOcjX/BydT5y+JWZmcQAErPB3p0YEnnbm2THLikdj7n61vmyjq0MtHx38mVcnc27meR/LtGUm6B/Dit7ynBSd6Tsl0Ggh8rTsSb9qfNOqcutjA1beMsRTsxq2TfQgPSRsv3kpTSItXJUmdk2KTC3n/0nvEykfL9kogz1H2xelrCHoSQQvzt6aHV2WRqclYBgkmn21v0QZxte936UuIZWqPkH9NN+UOl6</vt:lpwstr>
  </property>
  <property fmtid="{D5CDD505-2E9C-101B-9397-08002B2CF9AE}" pid="72" name="x1ye=71">
    <vt:lpwstr>M/RixkXefwWOyvSgLCZoRIT1rzROitc5HjKc2mcPpwejAyzQAIW2mbj5nvY35Cy4gP/VdibYu3L70I+AD7A62GpGkumQ58Yvq+837DlSmqpKOJchA7aQ1QhBCQObPDy71r0eaDok3M5tw9eBmCYhqzEw4469lOcoKD62+PR2UswFBOUFUjE+6oYpHdt1ccc6Q35SoNlzad52Sv625lA1NUMqYJQQroM4MzUgXPjUxDZVCeuDx6jhgJOPskbonnZ</vt:lpwstr>
  </property>
  <property fmtid="{D5CDD505-2E9C-101B-9397-08002B2CF9AE}" pid="73" name="x1ye=72">
    <vt:lpwstr>Gv74dMJ9oqz2OuxW6BnrJ+wVt4kcDhNlWiE7k6L9pEL04G3His96SQxTgYSlS/24plANDgQJ/IjR9O/CLnBb9FCmk9bzRJgXY6udV3JWzuWKIVnluIv4zDVdmlsau+go6p/oAa/wRcM9TrJKP5k2N4lXXs8e/eRaYRTw8rsAquAYI+c7ngK+8UuOxJlPkWhVIlm+D019VLltotrwrfhemy8oO6L1v7FxkO42rineSUNnUUzYL5fnSW2oBNE+GAp</vt:lpwstr>
  </property>
  <property fmtid="{D5CDD505-2E9C-101B-9397-08002B2CF9AE}" pid="74" name="x1ye=73">
    <vt:lpwstr>DAvcXlBYkQ/B88GMcB9GKMjEBKEUeEF6cuwdI8q0uArRcbfC57key1f+3K0rqNytAvlrFcTnHLRrT8pMt5/PeLgehww74y/GEyeH2AZHrmWNisELz/HS4g7A7yDpFGX/IEJEpFYVDhpzG5gS7+Sb43mHh4vDHuiWY8Oadgjp1qEzpNBK1cVUYi70LwmkV9kG3/jGDzugXUcqPxwN85Jjd8GOZ/oSpe4W76Nye8wAUSpt9Rq+9W34DX88kMXaj0u</vt:lpwstr>
  </property>
  <property fmtid="{D5CDD505-2E9C-101B-9397-08002B2CF9AE}" pid="75" name="x1ye=74">
    <vt:lpwstr>vVEHhnazhpg4A04unW8cIiktaGMeWRDc6ZynwyXAbcyU20OfojSI48GPsMN+3y82YA0zCzhHKA+AOJ2MGHIEkAAA==</vt:lpwstr>
  </property>
  <property fmtid="{D5CDD505-2E9C-101B-9397-08002B2CF9AE}" pid="76" name="x1ye=8">
    <vt:lpwstr>18v2/PexZqdbH3gezpIufe2qv/FMdgFVhDEbobmHND3kRV9f829ftbsTdcdHXQKRGtCF6UBx1hiirsJPsgx++fDn/GSE4kjIoC7fS4Uz6RRMEEW5wqSGyAngG8hk/mhjFdFzqj72APAMTCTMuy1fHX8pUe3E5LO0nfuLtgTGRPN7s6YjnD6tWEqNL3XbzppnERwXiSZuRqOtnpwA9gfJzh9+QTiqHX8kEeIr2iX89Qz8Azd68M6FxFWl6Phl2na</vt:lpwstr>
  </property>
  <property fmtid="{D5CDD505-2E9C-101B-9397-08002B2CF9AE}" pid="77" name="x1ye=9">
    <vt:lpwstr>k6IN1wUbJc3kBe33O0BpJBCSd3qTGNXEkisSVKzacY7q/185KDlVOgZykWDtt6dDSH5+2ajEPhSYRM7c5FFrpMyqbTuXbuzSHRFlYeT7NrUsWjDkKU059fzCFi4Xik8scUx93Que0UjU+rHC/cbZgafU4NdkDo6r0U6yDDjZkn0qph1XesRm3GxM0a3jWYdsKjs51sdC270TtN6ABONE73nId3XdXtzsl1bz4YjoQMhkwKT4qlaxqPHtDL4wArR</vt:lpwstr>
  </property>
</Properties>
</file>