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ind w:left="-630" w:right="-270"/>
        <w:rPr>
          <w:b/>
          <w:sz w:val="52"/>
          <w:szCs w:val="52"/>
          <w:vertAlign w:val="superscript"/>
        </w:rPr>
      </w:pPr>
      <w:r>
        <w:rPr>
          <w:b/>
          <w:noProof/>
          <w:sz w:val="52"/>
          <w:szCs w:val="52"/>
          <w:vertAlign w:val="superscri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027" type="#_x0000_t202" fillcolor="#ff9900" style="position:absolute;margin-left:-27.75pt;margin-top:-12.75pt;width:113.25pt;height:120.75pt;z-index:6;mso-position-horizontal-relative:text;mso-position-vertical-relative:text;mso-width-relative:page;mso-height-relative:page;mso-wrap-distance-left:0.0pt;mso-wrap-distance-right:0.0pt;visibility:visible;">
            <v:stroke dashstyle="longdashdot" joinstyle="miter" color="white"/>
            <v:fill/>
            <v:path o:connecttype="rect" gradientshapeok="t"/>
            <v:textbox style="mso-layout-flow-alt:bottom-to-top;">
              <w:txbxContent>
                <w:p>
                  <w:pPr>
                    <w:pStyle w:val="style0"/>
                    <w:rPr>
                      <w:b/>
                      <w:i/>
                      <w:color w:val="ffffff"/>
                      <w:sz w:val="44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L="0" distT="0" distB="0" distR="0">
                        <wp:extent cx="1323975" cy="1432560"/>
                        <wp:effectExtent l="0" t="0" r="0" b="0"/>
                        <wp:docPr id="2049" name="Picture 1"/>
                        <wp:cNvGraphicFramePr>
                          <a:graphicFrameLocks xmlns:a="http://schemas.openxmlformats.org/drawingml/2006/main" noChangeAspect="false" noSelect="false" noResize="false" noGrp="false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/>
                              </pic:nvPicPr>
                              <pic:blipFill>
                                <a:blip r:embed="rId2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0"/>
                                  <a:ext cx="1323975" cy="1432560"/>
                                </a:xfrm>
                                <a:prstGeom prst="rect"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sz w:val="52"/>
          <w:szCs w:val="52"/>
          <w:vertAlign w:val="superscript"/>
        </w:rPr>
        <w:tab/>
      </w:r>
      <w:r>
        <w:rPr>
          <w:b/>
          <w:sz w:val="52"/>
          <w:szCs w:val="52"/>
          <w:vertAlign w:val="superscript"/>
        </w:rPr>
        <w:tab/>
      </w:r>
      <w:r>
        <w:rPr>
          <w:b/>
          <w:sz w:val="52"/>
          <w:szCs w:val="52"/>
          <w:vertAlign w:val="superscript"/>
        </w:rPr>
        <w:tab/>
      </w:r>
    </w:p>
    <w:p>
      <w:pPr>
        <w:pStyle w:val="style0"/>
        <w:ind w:left="90" w:right="-270" w:firstLine="1350"/>
        <w:rPr>
          <w:b/>
          <w:i/>
          <w:color w:val="993300"/>
          <w:sz w:val="52"/>
          <w:szCs w:val="26"/>
        </w:rPr>
      </w:pPr>
    </w:p>
    <w:p>
      <w:pPr>
        <w:pStyle w:val="style0"/>
        <w:ind w:left="90" w:right="-270" w:firstLine="1350"/>
        <w:rPr>
          <w:b/>
          <w:i/>
          <w:color w:val="993300"/>
          <w:sz w:val="30"/>
          <w:szCs w:val="26"/>
        </w:rPr>
      </w:pPr>
      <w:r>
        <w:rPr>
          <w:b/>
          <w:i/>
          <w:color w:val="993300"/>
          <w:sz w:val="30"/>
          <w:szCs w:val="26"/>
        </w:rPr>
        <w:tab/>
      </w:r>
      <w:r>
        <w:rPr>
          <w:b/>
          <w:i/>
          <w:color w:val="993300"/>
          <w:sz w:val="30"/>
          <w:szCs w:val="26"/>
        </w:rPr>
        <w:tab/>
      </w:r>
    </w:p>
    <w:p>
      <w:pPr>
        <w:pStyle w:val="style0"/>
        <w:rPr>
          <w:rFonts w:ascii="Symbol" w:cs="Symbol" w:eastAsia="Symbol" w:hAnsi="Symbol"/>
          <w:b/>
          <w:bCs/>
          <w:i/>
          <w:iCs/>
          <w:sz w:val="52"/>
          <w:szCs w:val="52"/>
        </w:rPr>
      </w:pPr>
      <w:r>
        <w:tab/>
      </w:r>
      <w:r>
        <w:tab/>
      </w:r>
      <w:r>
        <w:rPr>
          <w:b/>
          <w:bCs/>
          <w:sz w:val="52"/>
          <w:szCs w:val="52"/>
        </w:rPr>
        <w:t xml:space="preserve">     </w:t>
      </w:r>
      <w:r>
        <w:rPr>
          <w:b/>
          <w:bCs/>
          <w:sz w:val="52"/>
          <w:szCs w:val="52"/>
        </w:rPr>
        <w:t xml:space="preserve"> </w:t>
      </w:r>
      <w:r>
        <w:rPr>
          <w:b/>
          <w:bCs/>
          <w:sz w:val="52"/>
          <w:szCs w:val="52"/>
        </w:rPr>
        <w:t xml:space="preserve">   </w:t>
      </w:r>
      <w:r>
        <w:rPr>
          <w:b/>
          <w:bCs/>
          <w:sz w:val="52"/>
          <w:szCs w:val="52"/>
        </w:rPr>
        <w:t>Abd Ur Rahman</w:t>
      </w:r>
      <w:r>
        <w:rPr>
          <w:b/>
          <w:bCs/>
          <w:sz w:val="52"/>
          <w:szCs w:val="52"/>
        </w:rPr>
        <w:tab/>
      </w:r>
    </w:p>
    <w:p>
      <w:pPr>
        <w:pStyle w:val="style0"/>
        <w:rPr/>
      </w:pPr>
      <w:r>
        <w:tab/>
      </w:r>
      <w:r>
        <w:tab/>
      </w:r>
    </w:p>
    <w:p>
      <w:pPr>
        <w:pStyle w:val="style0"/>
        <w:rPr>
          <w:sz w:val="28"/>
          <w:szCs w:val="28"/>
        </w:rPr>
      </w:pPr>
      <w:r>
        <w:rPr>
          <w:b/>
          <w:sz w:val="44"/>
          <w:szCs w:val="44"/>
        </w:rPr>
        <w:br/>
      </w:r>
      <w:r>
        <w:rPr>
          <w:b/>
          <w:sz w:val="44"/>
          <w:szCs w:val="44"/>
        </w:rPr>
        <w:t>AIMS &amp; PROFILE :</w:t>
      </w:r>
      <w:r>
        <w:rPr>
          <w:b/>
          <w:sz w:val="48"/>
          <w:szCs w:val="48"/>
        </w:rPr>
        <w:br/>
      </w:r>
      <w:r>
        <w:t>To  Obtain challenging achievement – oriented position where my abilities and experience will realize their fullest potential with an organization that offers challenge, professional development and reward commensurate with results achieved.</w:t>
      </w:r>
      <w:r>
        <w:rPr>
          <w:noProof/>
        </w:rPr>
        <w:pict>
          <v:line id="1028" stroked="t" from="0.0pt,2.4pt" to="449.25pt,2.4pt" style="position:absolute;z-index:2;mso-position-horizontal-relative:text;mso-position-vertical-relative:text;mso-width-relative:page;mso-height-relative:page;mso-wrap-distance-left:0.0pt;mso-wrap-distance-right:0.0pt;visibility:visible;">
            <v:stroke color="#ff3300" weight="3.0pt"/>
            <v:fill/>
          </v:line>
        </w:pic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t>PERSONAL PROFILE :</w:t>
      </w:r>
      <w:r>
        <w:rPr>
          <w:b/>
          <w:sz w:val="32"/>
          <w:szCs w:val="32"/>
        </w:rPr>
        <w:br/>
      </w:r>
      <w:r>
        <w:t xml:space="preserve">Father’s  Name:                     </w:t>
      </w:r>
      <w:r>
        <w:t>Dr.Fida</w:t>
      </w:r>
      <w:r>
        <w:t xml:space="preserve"> Ullah</w:t>
      </w:r>
      <w:r>
        <w:rPr>
          <w:b/>
        </w:rPr>
        <w:br/>
      </w:r>
      <w:r>
        <w:t>Nationality:                            Pakistani</w:t>
      </w:r>
      <w:r>
        <w:br/>
      </w:r>
      <w:r>
        <w:t>Gender:                                  Male</w:t>
      </w:r>
      <w:r>
        <w:br/>
      </w:r>
      <w:r>
        <w:t xml:space="preserve">Religion:                         </w:t>
      </w:r>
      <w:r>
        <w:t xml:space="preserve">       </w:t>
      </w:r>
      <w:r>
        <w:t>Islam</w:t>
      </w:r>
      <w:r>
        <w:br/>
      </w:r>
      <w:r>
        <w:t xml:space="preserve">Mobile No:                            </w:t>
      </w:r>
      <w:r>
        <w:t>0</w:t>
      </w:r>
      <w:r>
        <w:t>3320933289</w:t>
      </w:r>
      <w:r>
        <w:rPr>
          <w:b/>
        </w:rPr>
        <w:br/>
      </w:r>
      <w:r>
        <w:t xml:space="preserve">Email :   </w:t>
      </w:r>
      <w:r>
        <w:t xml:space="preserve">                               </w:t>
      </w:r>
      <w:r>
        <w:t xml:space="preserve"> </w:t>
      </w:r>
      <w:r>
        <w:t>abdurrahmanwazir1997</w:t>
      </w:r>
      <w:r>
        <w:t>@gmail.com</w:t>
      </w:r>
      <w:r>
        <w:br/>
      </w:r>
      <w:r>
        <w:t xml:space="preserve">D.O.B:     </w:t>
      </w:r>
      <w:r>
        <w:t xml:space="preserve">                               </w:t>
      </w:r>
      <w:r>
        <w:t>03 April 1998</w:t>
      </w:r>
      <w:r>
        <w:br/>
      </w:r>
      <w:r>
        <w:t>Marital Status:                     Unm</w:t>
      </w:r>
      <w:r>
        <w:t>arried</w:t>
      </w:r>
      <w:r>
        <w:br/>
      </w:r>
      <w:r>
        <w:t>Native language:                 Pashto</w:t>
      </w:r>
      <w:r>
        <w:br/>
      </w:r>
      <w:r>
        <w:t>Domicile:</w:t>
      </w:r>
      <w:r>
        <w:t xml:space="preserve">                              </w:t>
      </w:r>
      <w:r>
        <w:t>FR Bannu</w:t>
      </w:r>
    </w:p>
    <w:p>
      <w:pPr>
        <w:pStyle w:val="style0"/>
        <w:rPr>
          <w:rFonts w:ascii="Arial" w:cs="Arial" w:hAnsi="Arial"/>
          <w:b/>
          <w:i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  <w:r>
        <w:rPr>
          <w:noProof/>
        </w:rPr>
        <w:pict>
          <v:shape id="1029" type="#_x0000_t202" fillcolor="#ffff99" style="position:absolute;margin-left:0.0pt;margin-top:12.05pt;width:390.85pt;height:23.25pt;z-index:4;mso-position-horizontal-relative:text;mso-position-vertical-relative:text;mso-width-relative:page;mso-height-relative:page;mso-wrap-distance-left:0.0pt;mso-wrap-distance-right:0.0pt;visibility:visible;">
            <v:stroke joinstyle="miter" color="red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Education and Qualification:</w:t>
                  </w:r>
                </w:p>
              </w:txbxContent>
            </v:textbox>
          </v:shape>
        </w:pict>
      </w:r>
      <w:r>
        <w:rPr>
          <w:color w:val="000000"/>
        </w:rPr>
        <w:br/>
      </w:r>
    </w:p>
    <w:p>
      <w:pPr>
        <w:pStyle w:val="style0"/>
        <w:rPr/>
      </w:pPr>
      <w:r>
        <w:rPr>
          <w:color w:val="000000"/>
        </w:rPr>
        <w:t xml:space="preserve">        </w:t>
      </w:r>
    </w:p>
    <w:p>
      <w:pPr>
        <w:pStyle w:val="style0"/>
        <w:rPr>
          <w:rFonts w:ascii="Cambria" w:hAnsi="Cambria"/>
        </w:rPr>
      </w:pPr>
    </w:p>
    <w:p>
      <w:pPr>
        <w:pStyle w:val="style0"/>
        <w:numPr>
          <w:ilvl w:val="0"/>
          <w:numId w:val="1"/>
        </w:numPr>
        <w:rPr>
          <w:sz w:val="20"/>
          <w:szCs w:val="20"/>
        </w:rPr>
      </w:pPr>
      <w:r>
        <w:rPr>
          <w:rFonts w:ascii="Cambria" w:hAnsi="Cambria"/>
          <w:bCs/>
          <w:color w:val="000000"/>
        </w:rPr>
        <w:t>Ma</w:t>
      </w:r>
      <w:r>
        <w:rPr>
          <w:rFonts w:ascii="Cambria" w:hAnsi="Cambria"/>
          <w:bCs/>
          <w:color w:val="000000"/>
        </w:rPr>
        <w:t>tric</w:t>
      </w:r>
      <w:r>
        <w:rPr>
          <w:rFonts w:ascii="Cambria" w:hAnsi="Cambria"/>
          <w:bCs/>
          <w:color w:val="000000"/>
        </w:rPr>
        <w:t xml:space="preserve"> from</w:t>
      </w:r>
      <w:r>
        <w:rPr>
          <w:rFonts w:ascii="Cambria" w:hAnsi="Cambria"/>
          <w:bCs/>
          <w:color w:val="000000"/>
        </w:rPr>
        <w:t xml:space="preserve"> BISE</w:t>
      </w:r>
      <w:r>
        <w:rPr>
          <w:rFonts w:ascii="Cambria" w:hAnsi="Cambria"/>
          <w:bCs/>
          <w:color w:val="000000"/>
        </w:rPr>
        <w:t xml:space="preserve"> </w:t>
      </w:r>
      <w:r>
        <w:rPr>
          <w:rFonts w:ascii="Cambria" w:hAnsi="Cambria"/>
          <w:bCs/>
          <w:color w:val="000000"/>
        </w:rPr>
        <w:t>Dera</w:t>
      </w:r>
      <w:r>
        <w:rPr>
          <w:rFonts w:ascii="Cambria" w:hAnsi="Cambria"/>
          <w:bCs/>
          <w:color w:val="000000"/>
        </w:rPr>
        <w:t xml:space="preserve"> Ismail Khan.</w:t>
      </w:r>
    </w:p>
    <w:p>
      <w:pPr>
        <w:pStyle w:val="style0"/>
        <w:rPr/>
      </w:pPr>
    </w:p>
    <w:p>
      <w:pPr>
        <w:pStyle w:val="style0"/>
        <w:numPr>
          <w:ilvl w:val="0"/>
          <w:numId w:val="1"/>
        </w:numPr>
        <w:rPr/>
      </w:pPr>
      <w:r>
        <w:rPr>
          <w:rFonts w:ascii="Cambria" w:hAnsi="Cambria"/>
          <w:bCs/>
          <w:color w:val="000000"/>
        </w:rPr>
        <w:t xml:space="preserve">Diploma in Commerce KPBET Peshawar </w:t>
      </w:r>
    </w:p>
    <w:p>
      <w:pPr>
        <w:pStyle w:val="style179"/>
        <w:rPr/>
      </w:pPr>
    </w:p>
    <w:p>
      <w:pPr>
        <w:pStyle w:val="style179"/>
        <w:numPr>
          <w:ilvl w:val="0"/>
          <w:numId w:val="1"/>
        </w:numPr>
        <w:rPr>
          <w:sz w:val="20"/>
          <w:szCs w:val="20"/>
        </w:rPr>
      </w:pPr>
      <w:r>
        <w:t>B</w:t>
      </w:r>
      <w:r>
        <w:t xml:space="preserve">S Accounting </w:t>
      </w:r>
      <w:r>
        <w:t>And</w:t>
      </w:r>
      <w:r>
        <w:t xml:space="preserve"> Financ</w:t>
      </w:r>
      <w:r>
        <w:rPr>
          <w:lang w:val="en-US"/>
        </w:rPr>
        <w:t>e</w:t>
      </w:r>
      <w:r>
        <w:t xml:space="preserve"> from Brains University phase 3 Hayatabad Peshawar   </w:t>
      </w:r>
    </w:p>
    <w:p>
      <w:pPr>
        <w:pStyle w:val="style0"/>
        <w:ind w:left="360"/>
        <w:rPr/>
      </w:pPr>
    </w:p>
    <w:p>
      <w:pPr>
        <w:pStyle w:val="style179"/>
        <w:rPr/>
      </w:pPr>
      <w:r>
        <w:t xml:space="preserve">           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b/>
          <w:color w:val="000000"/>
        </w:rPr>
      </w:pPr>
    </w:p>
    <w:p>
      <w:pPr>
        <w:pStyle w:val="style0"/>
        <w:rPr>
          <w:b/>
          <w:color w:val="000000"/>
        </w:rPr>
      </w:pPr>
    </w:p>
    <w:p>
      <w:pPr>
        <w:pStyle w:val="style0"/>
        <w:rPr>
          <w:b/>
          <w:sz w:val="28"/>
          <w:szCs w:val="28"/>
        </w:rPr>
      </w:pP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>Computer knowledge</w:t>
      </w:r>
      <w:r>
        <w:rPr>
          <w:b/>
          <w:sz w:val="28"/>
          <w:szCs w:val="28"/>
        </w:rPr>
        <w:t>:</w:t>
      </w:r>
    </w:p>
    <w:p>
      <w:pPr>
        <w:pStyle w:val="style0"/>
        <w:rPr>
          <w:b/>
          <w:sz w:val="28"/>
          <w:szCs w:val="28"/>
        </w:rPr>
      </w:pPr>
    </w:p>
    <w:p>
      <w:pPr>
        <w:pStyle w:val="style0"/>
        <w:numPr>
          <w:ilvl w:val="0"/>
          <w:numId w:val="40"/>
        </w:numPr>
        <w:rPr>
          <w:sz w:val="20"/>
          <w:szCs w:val="20"/>
        </w:rPr>
      </w:pPr>
      <w:r>
        <w:t>MS Office</w:t>
      </w:r>
    </w:p>
    <w:p>
      <w:pPr>
        <w:pStyle w:val="style0"/>
        <w:numPr>
          <w:ilvl w:val="0"/>
          <w:numId w:val="40"/>
        </w:numPr>
        <w:rPr/>
      </w:pPr>
      <w:r>
        <w:rPr>
          <w:sz w:val="20"/>
          <w:szCs w:val="20"/>
          <w:lang w:val="en-US"/>
        </w:rPr>
        <w:t>Accounting softwares</w:t>
      </w:r>
    </w:p>
    <w:p>
      <w:pPr>
        <w:pStyle w:val="style0"/>
        <w:numPr>
          <w:ilvl w:val="0"/>
          <w:numId w:val="40"/>
        </w:numPr>
        <w:rPr/>
      </w:pPr>
      <w:r>
        <w:rPr>
          <w:lang w:val="en-US"/>
        </w:rPr>
        <w:t>Data entry</w:t>
      </w:r>
    </w:p>
    <w:p>
      <w:pPr>
        <w:pStyle w:val="style0"/>
        <w:numPr>
          <w:ilvl w:val="0"/>
          <w:numId w:val="0"/>
        </w:numPr>
        <w:ind w:left="720" w:firstLine="0"/>
        <w:rPr/>
      </w:pPr>
    </w:p>
    <w:p>
      <w:pPr>
        <w:pStyle w:val="style0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1030" type="#_x0000_t202" fillcolor="#ffff99" style="position:absolute;margin-left:-6.0pt;margin-top:4.4pt;width:404.35pt;height:25.7pt;z-index:5;mso-position-horizontal-relative:text;mso-position-vertical-relative:text;mso-width-relative:page;mso-height-relative:page;mso-wrap-distance-left:0.0pt;mso-wrap-distance-right:0.0pt;visibility:visible;">
            <v:stroke joinstyle="miter" color="red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b/>
                      <w:color w:val="ff6600"/>
                      <w:sz w:val="28"/>
                      <w:szCs w:val="28"/>
                    </w:rPr>
                  </w:pPr>
                  <w:r>
                    <w:rPr>
                      <w:b/>
                      <w:color w:val="ff6600"/>
                      <w:sz w:val="28"/>
                      <w:szCs w:val="28"/>
                    </w:rPr>
                    <w:t>Personal interest:</w:t>
                  </w:r>
                </w:p>
              </w:txbxContent>
            </v:textbox>
          </v:shape>
        </w:pict>
      </w:r>
    </w:p>
    <w:p>
      <w:pPr>
        <w:pStyle w:val="style0"/>
        <w:rPr>
          <w:sz w:val="26"/>
          <w:szCs w:val="26"/>
        </w:rPr>
      </w:pPr>
    </w:p>
    <w:p>
      <w:pPr>
        <w:pStyle w:val="style179"/>
        <w:rPr>
          <w:rFonts w:ascii="Cambria" w:hAnsi="Cambria"/>
        </w:rPr>
      </w:pPr>
    </w:p>
    <w:p>
      <w:pPr>
        <w:pStyle w:val="style179"/>
        <w:numPr>
          <w:ilvl w:val="0"/>
          <w:numId w:val="18"/>
        </w:numPr>
        <w:rPr>
          <w:rFonts w:ascii="Cambria" w:hAnsi="Cambria"/>
        </w:rPr>
      </w:pPr>
      <w:r>
        <w:rPr>
          <w:rFonts w:ascii="Cambria" w:hAnsi="Cambria"/>
        </w:rPr>
        <w:t>Administration</w:t>
      </w:r>
    </w:p>
    <w:p>
      <w:pPr>
        <w:pStyle w:val="style179"/>
        <w:numPr>
          <w:ilvl w:val="0"/>
          <w:numId w:val="18"/>
        </w:numPr>
        <w:rPr>
          <w:rFonts w:ascii="Cambria" w:hAnsi="Cambria"/>
        </w:rPr>
      </w:pPr>
      <w:r>
        <w:rPr>
          <w:rFonts w:ascii="Cambria" w:hAnsi="Cambria"/>
        </w:rPr>
        <w:t>Traveling</w:t>
      </w:r>
    </w:p>
    <w:p>
      <w:pPr>
        <w:pStyle w:val="style179"/>
        <w:numPr>
          <w:ilvl w:val="0"/>
          <w:numId w:val="18"/>
        </w:numPr>
        <w:rPr>
          <w:rFonts w:ascii="Cambria" w:hAnsi="Cambria"/>
        </w:rPr>
      </w:pPr>
      <w:r>
        <w:rPr>
          <w:rFonts w:ascii="Cambria" w:hAnsi="Cambria"/>
        </w:rPr>
        <w:t>Reading</w:t>
      </w:r>
    </w:p>
    <w:p>
      <w:pPr>
        <w:pStyle w:val="style0"/>
        <w:rPr/>
      </w:pPr>
      <w:r>
        <w:rPr>
          <w:noProof/>
        </w:rPr>
        <w:pict>
          <v:shape id="1031" type="#_x0000_t202" fillcolor="#ffff99" style="position:absolute;margin-left:-6.0pt;margin-top:6.7pt;width:404.35pt;height:27.45pt;z-index:3;mso-position-horizontal-relative:text;mso-position-vertical-relative:text;mso-width-relative:page;mso-height-relative:page;mso-wrap-distance-left:0.0pt;mso-wrap-distance-right:0.0pt;visibility:visible;">
            <v:stroke joinstyle="miter" color="red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b/>
                      <w:color w:val="ff6600"/>
                      <w:sz w:val="28"/>
                      <w:szCs w:val="28"/>
                    </w:rPr>
                  </w:pPr>
                  <w:r>
                    <w:rPr>
                      <w:b/>
                      <w:color w:val="ff6600"/>
                      <w:sz w:val="28"/>
                      <w:szCs w:val="28"/>
                    </w:rPr>
                    <w:t>Languages:</w:t>
                  </w:r>
                </w:p>
                <w:p>
                  <w:pPr>
                    <w:pStyle w:val="style0"/>
                    <w:rPr/>
                  </w:pPr>
                </w:p>
              </w:txbxContent>
            </v:textbox>
          </v:shape>
        </w:pic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ind w:right="-1080"/>
        <w:rPr>
          <w:b/>
          <w:bCs/>
          <w:color w:val="666699"/>
          <w:szCs w:val="26"/>
          <w:u w:val="single"/>
        </w:rPr>
      </w:pP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 xml:space="preserve">   </w:t>
      </w:r>
      <w:r>
        <w:rPr>
          <w:szCs w:val="26"/>
        </w:rPr>
        <w:tab/>
      </w:r>
      <w:r>
        <w:rPr>
          <w:szCs w:val="26"/>
        </w:rPr>
        <w:tab/>
      </w:r>
      <w:r>
        <w:rPr>
          <w:b/>
          <w:bCs/>
          <w:color w:val="666699"/>
          <w:szCs w:val="26"/>
          <w:u w:val="single"/>
        </w:rPr>
        <w:t>Speaking</w:t>
      </w:r>
      <w:r>
        <w:rPr>
          <w:b/>
          <w:bCs/>
          <w:color w:val="666699"/>
          <w:szCs w:val="26"/>
        </w:rPr>
        <w:t xml:space="preserve">            </w:t>
      </w:r>
      <w:r>
        <w:rPr>
          <w:b/>
          <w:bCs/>
          <w:color w:val="666699"/>
          <w:szCs w:val="26"/>
        </w:rPr>
        <w:t xml:space="preserve">   </w:t>
      </w:r>
      <w:r>
        <w:rPr>
          <w:b/>
          <w:bCs/>
          <w:color w:val="666699"/>
          <w:szCs w:val="26"/>
          <w:u w:val="single"/>
        </w:rPr>
        <w:t>Writing</w:t>
      </w:r>
      <w:r>
        <w:rPr>
          <w:b/>
          <w:bCs/>
          <w:color w:val="666699"/>
          <w:szCs w:val="26"/>
        </w:rPr>
        <w:tab/>
      </w:r>
      <w:r>
        <w:rPr>
          <w:b/>
          <w:bCs/>
          <w:color w:val="666699"/>
          <w:szCs w:val="26"/>
        </w:rPr>
        <w:t xml:space="preserve">      </w:t>
      </w:r>
      <w:r>
        <w:rPr>
          <w:b/>
          <w:bCs/>
          <w:color w:val="666699"/>
          <w:szCs w:val="26"/>
          <w:u w:val="single"/>
        </w:rPr>
        <w:t>Reading</w:t>
      </w:r>
      <w:r>
        <w:rPr>
          <w:b/>
          <w:bCs/>
          <w:color w:val="666699"/>
          <w:szCs w:val="26"/>
        </w:rPr>
        <w:t xml:space="preserve">   </w:t>
      </w:r>
    </w:p>
    <w:p>
      <w:pPr>
        <w:pStyle w:val="style0"/>
        <w:numPr>
          <w:ilvl w:val="0"/>
          <w:numId w:val="33"/>
        </w:numPr>
        <w:ind w:right="-1080"/>
        <w:rPr>
          <w:szCs w:val="26"/>
        </w:rPr>
      </w:pPr>
      <w:r>
        <w:rPr>
          <w:szCs w:val="26"/>
        </w:rPr>
        <w:t>English:</w:t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>No bad</w:t>
      </w:r>
      <w:r>
        <w:rPr>
          <w:szCs w:val="26"/>
        </w:rPr>
        <w:tab/>
      </w:r>
      <w:r>
        <w:rPr>
          <w:szCs w:val="26"/>
        </w:rPr>
        <w:t xml:space="preserve">      Excellent.       Excellent </w:t>
      </w:r>
    </w:p>
    <w:p>
      <w:pPr>
        <w:pStyle w:val="style0"/>
        <w:numPr>
          <w:ilvl w:val="0"/>
          <w:numId w:val="33"/>
        </w:numPr>
        <w:ind w:right="-720"/>
        <w:rPr>
          <w:szCs w:val="26"/>
        </w:rPr>
      </w:pPr>
      <w:r>
        <w:rPr>
          <w:szCs w:val="26"/>
        </w:rPr>
        <w:t>Urdu</w:t>
      </w:r>
      <w:r>
        <w:rPr>
          <w:szCs w:val="26"/>
        </w:rPr>
        <w:t xml:space="preserve">    </w:t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>V.Good</w:t>
      </w:r>
      <w:r>
        <w:rPr>
          <w:szCs w:val="26"/>
        </w:rPr>
        <w:t xml:space="preserve">         </w:t>
      </w:r>
      <w:r>
        <w:rPr>
          <w:szCs w:val="26"/>
        </w:rPr>
        <w:tab/>
      </w:r>
      <w:r>
        <w:rPr>
          <w:szCs w:val="26"/>
        </w:rPr>
        <w:t xml:space="preserve">      Excellent</w:t>
      </w:r>
      <w:r>
        <w:rPr>
          <w:szCs w:val="26"/>
        </w:rPr>
        <w:tab/>
      </w:r>
      <w:r>
        <w:rPr>
          <w:szCs w:val="26"/>
        </w:rPr>
        <w:t xml:space="preserve">    </w:t>
      </w:r>
      <w:r>
        <w:rPr>
          <w:szCs w:val="26"/>
        </w:rPr>
        <w:t xml:space="preserve"> </w:t>
      </w:r>
      <w:r>
        <w:rPr>
          <w:szCs w:val="26"/>
        </w:rPr>
        <w:t xml:space="preserve"> Excellent</w:t>
      </w:r>
    </w:p>
    <w:p>
      <w:pPr>
        <w:pStyle w:val="style0"/>
        <w:numPr>
          <w:ilvl w:val="0"/>
          <w:numId w:val="41"/>
        </w:numPr>
        <w:ind w:right="-720"/>
        <w:rPr>
          <w:szCs w:val="26"/>
        </w:rPr>
      </w:pPr>
      <w:r>
        <w:rPr>
          <w:szCs w:val="26"/>
        </w:rPr>
        <w:t>Pushto</w:t>
      </w:r>
      <w:r>
        <w:rPr>
          <w:szCs w:val="26"/>
        </w:rPr>
        <w:t xml:space="preserve">  </w:t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>Excellent</w:t>
      </w:r>
      <w:r>
        <w:rPr>
          <w:szCs w:val="26"/>
        </w:rPr>
        <w:tab/>
      </w:r>
      <w:r>
        <w:rPr>
          <w:szCs w:val="26"/>
        </w:rPr>
        <w:t xml:space="preserve">      </w:t>
      </w:r>
      <w:r>
        <w:rPr>
          <w:szCs w:val="26"/>
        </w:rPr>
        <w:t>Excellent</w:t>
      </w:r>
      <w:r>
        <w:rPr>
          <w:szCs w:val="26"/>
        </w:rPr>
        <w:tab/>
      </w:r>
      <w:r>
        <w:rPr>
          <w:szCs w:val="26"/>
        </w:rPr>
        <w:t xml:space="preserve">      </w:t>
      </w:r>
      <w:r>
        <w:rPr>
          <w:szCs w:val="26"/>
        </w:rPr>
        <w:t>Excellent</w:t>
      </w:r>
    </w:p>
    <w:p>
      <w:pPr>
        <w:pStyle w:val="style0"/>
        <w:numPr>
          <w:ilvl w:val="0"/>
          <w:numId w:val="33"/>
        </w:numPr>
        <w:ind w:right="-720"/>
        <w:rPr>
          <w:szCs w:val="26"/>
        </w:rPr>
      </w:pPr>
      <w:r>
        <w:rPr>
          <w:szCs w:val="26"/>
        </w:rPr>
        <w:t xml:space="preserve">Seraiki </w:t>
      </w:r>
      <w:r>
        <w:t xml:space="preserve">                              </w:t>
      </w:r>
      <w:r>
        <w:t xml:space="preserve">    </w:t>
      </w:r>
      <w:r>
        <w:t xml:space="preserve">  </w:t>
      </w:r>
      <w:r>
        <w:rPr>
          <w:szCs w:val="26"/>
        </w:rPr>
        <w:t>V.Good</w:t>
      </w:r>
      <w:r>
        <w:rPr>
          <w:szCs w:val="26"/>
        </w:rPr>
        <w:t xml:space="preserve">         </w:t>
      </w:r>
      <w:r>
        <w:rPr>
          <w:szCs w:val="26"/>
        </w:rPr>
        <w:tab/>
      </w:r>
      <w:r>
        <w:rPr>
          <w:szCs w:val="26"/>
        </w:rPr>
        <w:t xml:space="preserve">      Excellent</w:t>
      </w:r>
      <w:r>
        <w:rPr>
          <w:szCs w:val="26"/>
        </w:rPr>
        <w:tab/>
      </w:r>
      <w:r>
        <w:rPr>
          <w:szCs w:val="26"/>
        </w:rPr>
        <w:t xml:space="preserve">    </w:t>
      </w:r>
      <w:r>
        <w:rPr>
          <w:szCs w:val="26"/>
        </w:rPr>
        <w:t xml:space="preserve">  Excellent</w:t>
      </w:r>
    </w:p>
    <w:p>
      <w:pPr>
        <w:pStyle w:val="style0"/>
        <w:numPr>
          <w:ilvl w:val="0"/>
          <w:numId w:val="0"/>
        </w:numPr>
        <w:ind w:right="-720"/>
        <w:rPr>
          <w:szCs w:val="26"/>
        </w:rPr>
      </w:pPr>
      <w:r>
        <w:t xml:space="preserve">                                                                            </w:t>
      </w:r>
    </w:p>
    <w:sectPr>
      <w:footerReference w:type="even" r:id="rId3"/>
      <w:footerReference w:type="default" r:id="rId4"/>
      <w:pgSz w:w="12240" w:h="15840" w:orient="portrait"/>
      <w:pgMar w:top="720" w:right="144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S Special 3">
    <w:altName w:val="Symbol"/>
    <w:panose1 w:val="00000000000000000000"/>
    <w:charset w:val="02"/>
    <w:family w:val="roman"/>
    <w:pitch w:val="variable"/>
    <w:sig w:usb0="00000000" w:usb1="10000000" w:usb2="00000000" w:usb3="00000000" w:csb0="80000000" w:csb1="00000000"/>
  </w:font>
  <w:font w:name="WPS Special 1">
    <w:altName w:val="Wingdings"/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000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framePr w:wrap="around" w:hAnchor="margin" w:vAnchor="text" w:xAlign="center" w:y="1"/>
      <w:rPr>
        <w:rStyle w:val="style41"/>
      </w:rPr>
    </w:pPr>
    <w:r>
      <w:rPr>
        <w:rStyle w:val="style41"/>
      </w:rPr>
      <w:fldChar w:fldCharType="begin"/>
    </w:r>
    <w:r>
      <w:rPr>
        <w:rStyle w:val="style41"/>
      </w:rPr>
      <w:instrText xml:space="preserve">PAGE  </w:instrText>
    </w:r>
    <w:r>
      <w:rPr>
        <w:rStyle w:val="style41"/>
      </w:rPr>
      <w:fldChar w:fldCharType="end"/>
    </w:r>
  </w:p>
  <w:p>
    <w:pPr>
      <w:pStyle w:val="style32"/>
      <w:rPr/>
    </w:pPr>
  </w:p>
  <w:p>
    <w:pPr>
      <w:pStyle w:val="style0"/>
      <w:rPr/>
    </w:pPr>
  </w:p>
</w:ftr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framePr w:wrap="around" w:hAnchor="margin" w:vAnchor="text" w:xAlign="center" w:y="1"/>
      <w:rPr>
        <w:rStyle w:val="style41"/>
      </w:rPr>
    </w:pPr>
  </w:p>
  <w:p>
    <w:pPr>
      <w:pStyle w:val="style32"/>
      <w:rPr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66564E3A"/>
    <w:lvl w:ilvl="0">
      <w:start w:val="1"/>
      <w:numFmt w:val="bullet"/>
      <w:lvlText w:val=""/>
      <w:lvlJc w:val="left"/>
      <w:pPr>
        <w:tabs>
          <w:tab w:val="left" w:leader="none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leader="none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left" w:leader="none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left" w:leader="none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left" w:leader="none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left" w:leader="none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left" w:leader="none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left" w:leader="none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left" w:leader="none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decimal"/>
      <w:lvlText w:val=""/>
      <w:lvlJc w:val="left"/>
      <w:pPr/>
    </w:lvl>
    <w:lvl w:ilvl="2">
      <w:start w:val="1"/>
      <w:numFmt w:val="decimal"/>
      <w:lvlText w:val=""/>
      <w:lvlJc w:val="left"/>
      <w:pPr/>
    </w:lvl>
    <w:lvl w:ilvl="3">
      <w:start w:val="1"/>
      <w:numFmt w:val="decimal"/>
      <w:lvlText w:val=""/>
      <w:lvlJc w:val="left"/>
      <w:pPr/>
    </w:lvl>
    <w:lvl w:ilvl="4">
      <w:start w:val="1"/>
      <w:numFmt w:val="decimal"/>
      <w:lvlText w:val=""/>
      <w:lvlJc w:val="left"/>
      <w:pPr/>
    </w:lvl>
    <w:lvl w:ilvl="5">
      <w:start w:val="1"/>
      <w:numFmt w:val="decimal"/>
      <w:lvlText w:val=""/>
      <w:lvlJc w:val="left"/>
      <w:pPr/>
    </w:lvl>
    <w:lvl w:ilvl="6">
      <w:start w:val="1"/>
      <w:numFmt w:val="decimal"/>
      <w:lvlText w:val=""/>
      <w:lvlJc w:val="left"/>
      <w:pPr/>
    </w:lvl>
    <w:lvl w:ilvl="7">
      <w:start w:val="1"/>
      <w:numFmt w:val="decimal"/>
      <w:lvlText w:val=""/>
      <w:lvlJc w:val="left"/>
      <w:pPr/>
    </w:lvl>
    <w:lvl w:ilvl="8">
      <w:start w:val="1"/>
      <w:numFmt w:val="decimal"/>
      <w:lvlText w:val=""/>
      <w:lvlJc w:val="left"/>
      <w:pPr/>
    </w:lvl>
  </w:abstractNum>
  <w:abstractNum w:abstractNumId="2">
    <w:nsid w:val="00000002"/>
    <w:multiLevelType w:val="multilevel"/>
    <w:tmpl w:val="EB56E8DA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0000003"/>
    <w:multiLevelType w:val="hybridMultilevel"/>
    <w:tmpl w:val="D75439E0"/>
    <w:lvl w:ilvl="0" w:tplc="04090001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41084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280A6F3A"/>
    <w:lvl w:ilvl="0" w:tplc="04090001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60D892FE">
      <w:start w:val="1"/>
      <w:numFmt w:val="bullet"/>
      <w:lvlText w:val="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multilevel"/>
    <w:tmpl w:val="59269970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0000007"/>
    <w:multiLevelType w:val="hybridMultilevel"/>
    <w:tmpl w:val="04A6AFB2"/>
    <w:lvl w:ilvl="0" w:tplc="04090001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268C48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0000009"/>
    <w:multiLevelType w:val="multilevel"/>
    <w:tmpl w:val="10A051CA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0000000A"/>
    <w:multiLevelType w:val="hybridMultilevel"/>
    <w:tmpl w:val="1AC447A8"/>
    <w:lvl w:ilvl="0" w:tplc="04090001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28AA7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000000C"/>
    <w:multiLevelType w:val="hybridMultilevel"/>
    <w:tmpl w:val="90849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0EE6F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0E"/>
    <w:multiLevelType w:val="hybridMultilevel"/>
    <w:tmpl w:val="F85C83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000000F"/>
    <w:multiLevelType w:val="hybridMultilevel"/>
    <w:tmpl w:val="9DC041AC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00000010"/>
    <w:multiLevelType w:val="multilevel"/>
    <w:tmpl w:val="05DE74B4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00000011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WPS Special 3" w:hAnsi="WPS Special 3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PS Special 1" w:hAnsi="WPS Special 1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WPS Special 3" w:hAnsi="WPS Special 3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PS Special 1" w:hAnsi="WPS Special 1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WPS Special 3" w:hAnsi="WPS Special 3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PS Special 1" w:hAnsi="WPS Special 1" w:hint="default"/>
      </w:rPr>
    </w:lvl>
  </w:abstractNum>
  <w:abstractNum w:abstractNumId="18">
    <w:nsid w:val="00000012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WPS Special 3" w:hAnsi="WPS Special 3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PS Special 1" w:hAnsi="WPS Special 1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WPS Special 3" w:hAnsi="WPS Special 3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PS Special 1" w:hAnsi="WPS Special 1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WPS Special 3" w:hAnsi="WPS Special 3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PS Special 1" w:hAnsi="WPS Special 1" w:hint="default"/>
      </w:rPr>
    </w:lvl>
  </w:abstractNum>
  <w:abstractNum w:abstractNumId="19">
    <w:nsid w:val="00000013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WPS Special 3" w:hAnsi="WPS Special 3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PS Special 1" w:hAnsi="WPS Special 1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WPS Special 3" w:hAnsi="WPS Special 3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PS Special 1" w:hAnsi="WPS Special 1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WPS Special 3" w:hAnsi="WPS Special 3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PS Special 1" w:hAnsi="WPS Special 1" w:hint="default"/>
      </w:rPr>
    </w:lvl>
  </w:abstractNum>
  <w:abstractNum w:abstractNumId="20">
    <w:nsid w:val="00000014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WPS Special 3" w:hAnsi="WPS Special 3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PS Special 1" w:hAnsi="WPS Special 1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WPS Special 3" w:hAnsi="WPS Special 3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PS Special 1" w:hAnsi="WPS Special 1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WPS Special 3" w:hAnsi="WPS Special 3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PS Special 1" w:hAnsi="WPS Special 1" w:hint="default"/>
      </w:rPr>
    </w:lvl>
  </w:abstractNum>
  <w:abstractNum w:abstractNumId="21">
    <w:nsid w:val="00000015"/>
    <w:multiLevelType w:val="hybridMultilevel"/>
    <w:tmpl w:val="81A4F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0000016"/>
    <w:multiLevelType w:val="hybridMultilevel"/>
    <w:tmpl w:val="072A5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BE126E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0000018"/>
    <w:multiLevelType w:val="hybridMultilevel"/>
    <w:tmpl w:val="EDFC87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0000019"/>
    <w:multiLevelType w:val="hybridMultilevel"/>
    <w:tmpl w:val="BB28A2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cs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000001A"/>
    <w:multiLevelType w:val="multilevel"/>
    <w:tmpl w:val="0C6E272A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0000001B"/>
    <w:multiLevelType w:val="hybridMultilevel"/>
    <w:tmpl w:val="4D5C41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cs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000001C"/>
    <w:multiLevelType w:val="hybridMultilevel"/>
    <w:tmpl w:val="62362D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cs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000001D"/>
    <w:multiLevelType w:val="hybridMultilevel"/>
    <w:tmpl w:val="D83281D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0000001E"/>
    <w:multiLevelType w:val="hybridMultilevel"/>
    <w:tmpl w:val="EF6EE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000001F"/>
    <w:multiLevelType w:val="hybridMultilevel"/>
    <w:tmpl w:val="8CAC03F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00000020"/>
    <w:multiLevelType w:val="hybridMultilevel"/>
    <w:tmpl w:val="BA8E93A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3">
    <w:nsid w:val="00000021"/>
    <w:multiLevelType w:val="hybridMultilevel"/>
    <w:tmpl w:val="190C69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0000022"/>
    <w:multiLevelType w:val="multilevel"/>
    <w:tmpl w:val="727C7D84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00000023"/>
    <w:multiLevelType w:val="hybridMultilevel"/>
    <w:tmpl w:val="B4D862C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0000024"/>
    <w:multiLevelType w:val="hybridMultilevel"/>
    <w:tmpl w:val="E00CE8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cs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0000025"/>
    <w:multiLevelType w:val="hybridMultilevel"/>
    <w:tmpl w:val="345E65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cs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0000026"/>
    <w:multiLevelType w:val="hybridMultilevel"/>
    <w:tmpl w:val="EAE2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0000027"/>
    <w:multiLevelType w:val="hybridMultilevel"/>
    <w:tmpl w:val="6212C3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cs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0000028"/>
    <w:multiLevelType w:val="hybridMultilevel"/>
    <w:tmpl w:val="95961DD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00000029"/>
    <w:multiLevelType w:val="hybridMultilevel"/>
    <w:tmpl w:val="44E4359A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2">
    <w:nsid w:val="0000002A"/>
    <w:multiLevelType w:val="hybridMultilevel"/>
    <w:tmpl w:val="A680F5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000002B"/>
    <w:multiLevelType w:val="hybridMultilevel"/>
    <w:tmpl w:val="EADC9A4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0000002C"/>
    <w:multiLevelType w:val="hybridMultilevel"/>
    <w:tmpl w:val="FE00D17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0000002D"/>
    <w:multiLevelType w:val="hybridMultilevel"/>
    <w:tmpl w:val="92FC41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5"/>
  </w:num>
  <w:num w:numId="3">
    <w:abstractNumId w:val="3"/>
  </w:num>
  <w:num w:numId="4">
    <w:abstractNumId w:val="7"/>
  </w:num>
  <w:num w:numId="5">
    <w:abstractNumId w:val="10"/>
  </w:num>
  <w:num w:numId="6">
    <w:abstractNumId w:val="11"/>
  </w:num>
  <w:num w:numId="7">
    <w:abstractNumId w:val="15"/>
  </w:num>
  <w:num w:numId="8">
    <w:abstractNumId w:val="4"/>
  </w:num>
  <w:num w:numId="9">
    <w:abstractNumId w:val="12"/>
  </w:num>
  <w:num w:numId="10">
    <w:abstractNumId w:val="16"/>
  </w:num>
  <w:num w:numId="11">
    <w:abstractNumId w:val="2"/>
  </w:num>
  <w:num w:numId="12">
    <w:abstractNumId w:val="8"/>
  </w:num>
  <w:num w:numId="13">
    <w:abstractNumId w:val="9"/>
  </w:num>
  <w:num w:numId="14">
    <w:abstractNumId w:val="6"/>
  </w:num>
  <w:num w:numId="15">
    <w:abstractNumId w:val="0"/>
  </w:num>
  <w:num w:numId="16">
    <w:abstractNumId w:val="1"/>
  </w:num>
  <w:num w:numId="17">
    <w:abstractNumId w:val="13"/>
  </w:num>
  <w:num w:numId="18">
    <w:abstractNumId w:val="14"/>
  </w:num>
  <w:num w:numId="19">
    <w:abstractNumId w:val="17"/>
  </w:num>
  <w:num w:numId="20">
    <w:abstractNumId w:val="18"/>
  </w:num>
  <w:num w:numId="21">
    <w:abstractNumId w:val="20"/>
  </w:num>
  <w:num w:numId="22">
    <w:abstractNumId w:val="19"/>
  </w:num>
  <w:num w:numId="23">
    <w:abstractNumId w:val="22"/>
  </w:num>
  <w:num w:numId="24">
    <w:abstractNumId w:val="21"/>
  </w:num>
  <w:num w:numId="25">
    <w:abstractNumId w:val="30"/>
  </w:num>
  <w:num w:numId="26">
    <w:abstractNumId w:val="34"/>
  </w:num>
  <w:num w:numId="27">
    <w:abstractNumId w:val="26"/>
  </w:num>
  <w:num w:numId="28">
    <w:abstractNumId w:val="38"/>
  </w:num>
  <w:num w:numId="29">
    <w:abstractNumId w:val="31"/>
  </w:num>
  <w:num w:numId="30">
    <w:abstractNumId w:val="24"/>
  </w:num>
  <w:num w:numId="31">
    <w:abstractNumId w:val="35"/>
  </w:num>
  <w:num w:numId="32">
    <w:abstractNumId w:val="23"/>
  </w:num>
  <w:num w:numId="33">
    <w:abstractNumId w:val="33"/>
  </w:num>
  <w:num w:numId="34">
    <w:abstractNumId w:val="27"/>
  </w:num>
  <w:num w:numId="35">
    <w:abstractNumId w:val="29"/>
  </w:num>
  <w:num w:numId="36">
    <w:abstractNumId w:val="28"/>
  </w:num>
  <w:num w:numId="37">
    <w:abstractNumId w:val="39"/>
  </w:num>
  <w:num w:numId="38">
    <w:abstractNumId w:val="36"/>
  </w:num>
  <w:num w:numId="39">
    <w:abstractNumId w:val="37"/>
  </w:num>
  <w:num w:numId="40">
    <w:abstractNumId w:val="25"/>
  </w:num>
  <w:num w:numId="41">
    <w:abstractNumId w:val="45"/>
  </w:num>
  <w:num w:numId="42">
    <w:abstractNumId w:val="41"/>
  </w:num>
  <w:num w:numId="43">
    <w:abstractNumId w:val="42"/>
  </w:num>
  <w:num w:numId="44">
    <w:abstractNumId w:val="44"/>
  </w:num>
  <w:num w:numId="45">
    <w:abstractNumId w:val="43"/>
  </w:num>
  <w:num w:numId="46">
    <w:abstractNumId w:val="4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oNotShadeFormData/>
  <w:noPunctuationKerning/>
  <w:characterSpacingControl w:val="doNotCompress"/>
  <w:doNotValidateAgainstSchema/>
  <w:doNotDemarcateInvalidXml/>
  <w:compat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Times New Roman" w:hAnsi="Times New Roman"/>
        <w:lang w:val="en-US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/>
    <w:rPr>
      <w:sz w:val="24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2">
    <w:name w:val="footer"/>
    <w:basedOn w:val="style0"/>
    <w:next w:val="style32"/>
    <w:pPr>
      <w:tabs>
        <w:tab w:val="center" w:leader="none" w:pos="4320"/>
        <w:tab w:val="right" w:leader="none" w:pos="8640"/>
      </w:tabs>
    </w:pPr>
    <w:rPr/>
  </w:style>
  <w:style w:type="character" w:styleId="style41">
    <w:name w:val="page number"/>
    <w:next w:val="style41"/>
    <w:rPr>
      <w:rFonts w:ascii="Times New Roman" w:cs="Times New Roman" w:eastAsia="Times New Roman" w:hAnsi="Times New Roman"/>
    </w:rPr>
  </w:style>
  <w:style w:type="paragraph" w:styleId="style179">
    <w:name w:val="List Paragraph"/>
    <w:basedOn w:val="style0"/>
    <w:next w:val="style179"/>
    <w:qFormat/>
    <w:pPr>
      <w:ind w:left="720"/>
      <w:contextualSpacing/>
    </w:pPr>
    <w:rPr/>
  </w:style>
  <w:style w:type="character" w:styleId="style85">
    <w:name w:val="Hyperlink"/>
    <w:next w:val="style85"/>
    <w:rPr>
      <w:rFonts w:ascii="Times New Roman" w:cs="Times New Roman" w:eastAsia="Times New Roman" w:hAnsi="Times New Roman"/>
      <w:color w:val="0000ff"/>
      <w:u w:val="single"/>
    </w:rPr>
  </w:style>
  <w:style w:type="paragraph" w:styleId="style31">
    <w:name w:val="header"/>
    <w:basedOn w:val="style0"/>
    <w:next w:val="style31"/>
    <w:pPr>
      <w:tabs>
        <w:tab w:val="center" w:leader="none" w:pos="4153"/>
        <w:tab w:val="right" w:leader="none" w:pos="8306"/>
      </w:tabs>
    </w:pPr>
    <w:rPr/>
  </w:style>
  <w:style w:type="paragraph" w:styleId="style153">
    <w:name w:val="Balloon Text"/>
    <w:basedOn w:val="style0"/>
    <w:next w:val="style153"/>
    <w:pPr/>
    <w:rPr>
      <w:rFonts w:ascii="Tahoma" w:cs="Tahoma" w:hAnsi="Tahoma"/>
      <w:sz w:val="16"/>
      <w:szCs w:val="16"/>
    </w:rPr>
  </w:style>
  <w:style w:type="character" w:customStyle="1" w:styleId="style4097">
    <w:name w:val="apple-style-span"/>
    <w:next w:val="style4097"/>
    <w:rPr>
      <w:rFonts w:ascii="Times New Roman" w:cs="Times New Roman" w:eastAsia="Times New Roman" w:hAnsi="Times New Roman"/>
    </w:rPr>
  </w:style>
  <w:style w:type="paragraph" w:customStyle="1" w:styleId="style4098">
    <w:name w:val="Colorful List - Accent 11"/>
    <w:basedOn w:val="style0"/>
    <w:next w:val="style4098"/>
    <w:pPr>
      <w:ind w:left="720"/>
    </w:pPr>
    <w:rPr/>
  </w:style>
  <w:style w:type="character" w:customStyle="1" w:styleId="style4099">
    <w:name w:val="st1"/>
    <w:next w:val="style4099"/>
    <w:rPr>
      <w:rFonts w:ascii="Times New Roman" w:cs="Times New Roman" w:eastAsia="Times New Roman" w:hAnsi="Times New Roman"/>
    </w:rPr>
  </w:style>
  <w:style w:type="paragraph" w:styleId="style94">
    <w:name w:val="Normal (Web)"/>
    <w:basedOn w:val="style0"/>
    <w:next w:val="style94"/>
    <w:pPr>
      <w:spacing w:before="100" w:beforeAutospacing="true" w:after="100" w:afterAutospacing="true"/>
    </w:pPr>
    <w:rPr>
      <w:rFonts w:ascii="Times" w:hAnsi="Times"/>
      <w:sz w:val="20"/>
      <w:szCs w:val="20"/>
    </w:rPr>
  </w:style>
  <w:style w:type="character" w:styleId="style87">
    <w:name w:val="Strong"/>
    <w:next w:val="style87"/>
    <w:qFormat/>
    <w:rPr>
      <w:rFonts w:ascii="Times New Roman" w:cs="Times New Roman" w:eastAsia="Times New Roman" w:hAnsi="Times New Roman"/>
      <w:b/>
      <w:bCs/>
    </w:rPr>
  </w:style>
  <w:style w:type="character" w:customStyle="1" w:styleId="style4100">
    <w:name w:val="apple-converted-space"/>
    <w:next w:val="style4100"/>
    <w:rPr>
      <w:rFonts w:ascii="Times New Roman" w:cs="Times New Roman" w:eastAsia="Times New Roman" w:hAnsi="Times New Roman"/>
    </w:rPr>
  </w:style>
  <w:style w:type="character" w:styleId="style260">
    <w:name w:val="Subtle Emphasis"/>
    <w:basedOn w:val="style65"/>
    <w:next w:val="style260"/>
    <w:qFormat/>
    <w:rPr>
      <w:rFonts w:ascii="Times New Roman" w:cs="Times New Roman" w:eastAsia="Times New Roman" w:hAnsi="Times New Roman"/>
      <w:i/>
      <w:iCs/>
      <w:color w:val="808080"/>
    </w:rPr>
  </w:style>
  <w:style w:type="table" w:styleId="style154">
    <w:name w:val="Table Grid"/>
    <w:basedOn w:val="style105"/>
    <w:next w:val="style154"/>
    <w:pPr/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128</Words>
  <Pages>3</Pages>
  <Characters>861</Characters>
  <Application>WPS Office</Application>
  <DocSecurity>0</DocSecurity>
  <Paragraphs>67</Paragraphs>
  <ScaleCrop>false</ScaleCrop>
  <LinksUpToDate>false</LinksUpToDate>
  <CharactersWithSpaces>1513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2024-01-19T05:54:24Z</dcterms:created>
  <dc:creator>Darwish</dc:creator>
  <lastModifiedBy>Infinix X697</lastModifiedBy>
  <lastPrinted>2019-04-13T13:28:00Z</lastPrinted>
  <dcterms:modified xsi:type="dcterms:W3CDTF">2024-01-19T05:54:24Z</dcterms:modified>
  <revision>5</revision>
  <dc:title>Ali Ahmad (Darwish)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8b2eb81b36e54dd6be15c6b416c1564e</vt:lpwstr>
  </property>
</Properties>
</file>